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81371" w:rsidRPr="008452F0" w:rsidRDefault="0051687C">
      <w:pPr>
        <w:pStyle w:val="BodyText"/>
        <w:rPr>
          <w:rFonts w:ascii="Arial" w:hAnsi="Arial" w:cs="Arial"/>
          <w:sz w:val="24"/>
        </w:rPr>
      </w:pPr>
      <w:r w:rsidRPr="008452F0">
        <w:rPr>
          <w:rFonts w:ascii="Arial" w:hAnsi="Arial" w:cs="Arial"/>
          <w:sz w:val="24"/>
          <w:u w:val="single"/>
        </w:rPr>
        <w:t>Important</w:t>
      </w:r>
      <w:r w:rsidRPr="008452F0">
        <w:rPr>
          <w:rFonts w:ascii="Arial" w:hAnsi="Arial" w:cs="Arial"/>
          <w:sz w:val="24"/>
        </w:rPr>
        <w:t xml:space="preserve">: Use only </w:t>
      </w:r>
      <w:proofErr w:type="spellStart"/>
      <w:r w:rsidRPr="008452F0">
        <w:rPr>
          <w:rFonts w:ascii="Arial" w:hAnsi="Arial" w:cs="Arial"/>
          <w:sz w:val="24"/>
        </w:rPr>
        <w:t>Fomblin</w:t>
      </w:r>
      <w:proofErr w:type="spellEnd"/>
      <w:r w:rsidRPr="008452F0">
        <w:rPr>
          <w:rFonts w:ascii="Arial" w:hAnsi="Arial" w:cs="Arial"/>
          <w:sz w:val="24"/>
        </w:rPr>
        <w:t xml:space="preserve"> grease during assembly of Tom Thumbs.  Do not use or allow organic greases to enter the Tom Thumb.  Ensure all parts are clean before assembly.</w:t>
      </w:r>
    </w:p>
    <w:p w:rsidR="00181371" w:rsidRPr="008452F0" w:rsidRDefault="00181371">
      <w:pPr>
        <w:ind w:left="2160" w:hanging="2160"/>
        <w:rPr>
          <w:rFonts w:ascii="Arial" w:hAnsi="Arial" w:cs="Arial"/>
        </w:rPr>
      </w:pPr>
    </w:p>
    <w:tbl>
      <w:tblPr>
        <w:tblW w:w="0" w:type="auto"/>
        <w:tblLayout w:type="fixed"/>
        <w:tblLook w:val="0000" w:firstRow="0" w:lastRow="0" w:firstColumn="0" w:lastColumn="0" w:noHBand="0" w:noVBand="0"/>
      </w:tblPr>
      <w:tblGrid>
        <w:gridCol w:w="2271"/>
        <w:gridCol w:w="7016"/>
      </w:tblGrid>
      <w:tr w:rsidR="00181371" w:rsidRPr="008452F0">
        <w:tc>
          <w:tcPr>
            <w:tcW w:w="2271" w:type="dxa"/>
          </w:tcPr>
          <w:p w:rsidR="00181371" w:rsidRPr="008452F0" w:rsidRDefault="0051687C">
            <w:pPr>
              <w:snapToGrid w:val="0"/>
              <w:rPr>
                <w:rFonts w:ascii="Arial" w:hAnsi="Arial" w:cs="Arial"/>
              </w:rPr>
            </w:pPr>
            <w:r w:rsidRPr="008452F0">
              <w:rPr>
                <w:rFonts w:ascii="Arial" w:hAnsi="Arial" w:cs="Arial"/>
              </w:rPr>
              <w:t>Equipment required.</w:t>
            </w:r>
          </w:p>
        </w:tc>
        <w:tc>
          <w:tcPr>
            <w:tcW w:w="7016" w:type="dxa"/>
          </w:tcPr>
          <w:p w:rsidR="00181371" w:rsidRPr="008452F0" w:rsidRDefault="0051687C">
            <w:pPr>
              <w:snapToGrid w:val="0"/>
              <w:rPr>
                <w:rFonts w:ascii="Arial" w:hAnsi="Arial" w:cs="Arial"/>
              </w:rPr>
            </w:pPr>
            <w:r w:rsidRPr="008452F0">
              <w:rPr>
                <w:rFonts w:ascii="Arial" w:hAnsi="Arial" w:cs="Arial"/>
              </w:rPr>
              <w:t xml:space="preserve">14mm open-ended spanner, pick, isopropyl alcohol, kitchen tissue, adjustable spanner, PTFE tape, 4mm </w:t>
            </w:r>
            <w:proofErr w:type="spellStart"/>
            <w:r w:rsidRPr="008452F0">
              <w:rPr>
                <w:rFonts w:ascii="Arial" w:hAnsi="Arial" w:cs="Arial"/>
              </w:rPr>
              <w:t>allen</w:t>
            </w:r>
            <w:proofErr w:type="spellEnd"/>
            <w:r w:rsidRPr="008452F0">
              <w:rPr>
                <w:rFonts w:ascii="Arial" w:hAnsi="Arial" w:cs="Arial"/>
              </w:rPr>
              <w:t xml:space="preserve"> key.</w:t>
            </w:r>
          </w:p>
        </w:tc>
      </w:tr>
    </w:tbl>
    <w:p w:rsidR="00181371" w:rsidRPr="008452F0" w:rsidRDefault="00181371">
      <w:pPr>
        <w:ind w:left="2160" w:hanging="2160"/>
        <w:rPr>
          <w:rFonts w:ascii="Arial"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89"/>
        <w:gridCol w:w="3267"/>
        <w:gridCol w:w="1176"/>
      </w:tblGrid>
      <w:tr w:rsidR="00181371" w:rsidRPr="008452F0" w:rsidTr="00481101">
        <w:trPr>
          <w:trHeight w:val="113"/>
          <w:jc w:val="center"/>
        </w:trPr>
        <w:tc>
          <w:tcPr>
            <w:tcW w:w="5132" w:type="dxa"/>
            <w:gridSpan w:val="3"/>
          </w:tcPr>
          <w:p w:rsidR="00181371" w:rsidRPr="008452F0" w:rsidRDefault="0051687C">
            <w:pPr>
              <w:snapToGrid w:val="0"/>
              <w:jc w:val="center"/>
              <w:rPr>
                <w:rFonts w:ascii="Arial" w:hAnsi="Arial" w:cs="Arial"/>
              </w:rPr>
            </w:pPr>
            <w:r w:rsidRPr="008452F0">
              <w:rPr>
                <w:rFonts w:ascii="Arial" w:hAnsi="Arial" w:cs="Arial"/>
              </w:rPr>
              <w:t>Parts list.</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Qty.</w:t>
            </w:r>
          </w:p>
        </w:tc>
        <w:tc>
          <w:tcPr>
            <w:tcW w:w="3267" w:type="dxa"/>
          </w:tcPr>
          <w:p w:rsidR="00181371" w:rsidRPr="008452F0" w:rsidRDefault="0051687C">
            <w:pPr>
              <w:snapToGrid w:val="0"/>
              <w:rPr>
                <w:rFonts w:ascii="Arial" w:hAnsi="Arial" w:cs="Arial"/>
              </w:rPr>
            </w:pPr>
            <w:r w:rsidRPr="008452F0">
              <w:rPr>
                <w:rFonts w:ascii="Arial" w:hAnsi="Arial" w:cs="Arial"/>
              </w:rPr>
              <w:t>Description.</w:t>
            </w:r>
          </w:p>
        </w:tc>
        <w:tc>
          <w:tcPr>
            <w:tcW w:w="1176" w:type="dxa"/>
          </w:tcPr>
          <w:p w:rsidR="00181371" w:rsidRPr="008452F0" w:rsidRDefault="0051687C">
            <w:pPr>
              <w:snapToGrid w:val="0"/>
              <w:jc w:val="center"/>
              <w:rPr>
                <w:rFonts w:ascii="Arial" w:hAnsi="Arial" w:cs="Arial"/>
              </w:rPr>
            </w:pPr>
            <w:r w:rsidRPr="008452F0">
              <w:rPr>
                <w:rFonts w:ascii="Arial" w:hAnsi="Arial" w:cs="Arial"/>
              </w:rPr>
              <w:t>Part No.</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Body block</w:t>
            </w:r>
          </w:p>
        </w:tc>
        <w:tc>
          <w:tcPr>
            <w:tcW w:w="1176" w:type="dxa"/>
          </w:tcPr>
          <w:p w:rsidR="00181371" w:rsidRPr="008452F0" w:rsidRDefault="0051687C">
            <w:pPr>
              <w:snapToGrid w:val="0"/>
              <w:jc w:val="center"/>
              <w:rPr>
                <w:rFonts w:ascii="Arial" w:hAnsi="Arial" w:cs="Arial"/>
              </w:rPr>
            </w:pPr>
            <w:r w:rsidRPr="008452F0">
              <w:rPr>
                <w:rFonts w:ascii="Arial" w:hAnsi="Arial" w:cs="Arial"/>
              </w:rPr>
              <w:t>0330202</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Diamond copper washer</w:t>
            </w:r>
          </w:p>
        </w:tc>
        <w:tc>
          <w:tcPr>
            <w:tcW w:w="1176" w:type="dxa"/>
          </w:tcPr>
          <w:p w:rsidR="00181371" w:rsidRPr="008452F0" w:rsidRDefault="0051687C">
            <w:pPr>
              <w:snapToGrid w:val="0"/>
              <w:jc w:val="center"/>
              <w:rPr>
                <w:rFonts w:ascii="Arial" w:hAnsi="Arial" w:cs="Arial"/>
              </w:rPr>
            </w:pPr>
            <w:r w:rsidRPr="008452F0">
              <w:rPr>
                <w:rFonts w:ascii="Arial" w:hAnsi="Arial" w:cs="Arial"/>
              </w:rPr>
              <w:t>0330212</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Pressure gauge</w:t>
            </w:r>
          </w:p>
        </w:tc>
        <w:tc>
          <w:tcPr>
            <w:tcW w:w="1176" w:type="dxa"/>
          </w:tcPr>
          <w:p w:rsidR="00181371" w:rsidRPr="008452F0" w:rsidRDefault="00745046">
            <w:pPr>
              <w:snapToGrid w:val="0"/>
              <w:jc w:val="center"/>
              <w:rPr>
                <w:rFonts w:ascii="Arial" w:hAnsi="Arial" w:cs="Arial"/>
              </w:rPr>
            </w:pPr>
            <w:r>
              <w:rPr>
                <w:rFonts w:ascii="Arial" w:hAnsi="Arial" w:cs="Arial"/>
              </w:rPr>
              <w:t>0330193</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2</w:t>
            </w:r>
          </w:p>
        </w:tc>
        <w:tc>
          <w:tcPr>
            <w:tcW w:w="3267" w:type="dxa"/>
          </w:tcPr>
          <w:p w:rsidR="00181371" w:rsidRPr="008452F0" w:rsidRDefault="0051687C">
            <w:pPr>
              <w:snapToGrid w:val="0"/>
              <w:rPr>
                <w:rFonts w:ascii="Arial" w:hAnsi="Arial" w:cs="Arial"/>
              </w:rPr>
            </w:pPr>
            <w:r w:rsidRPr="008452F0">
              <w:rPr>
                <w:rFonts w:ascii="Arial" w:hAnsi="Arial" w:cs="Arial"/>
              </w:rPr>
              <w:t>Thick O ring – 3/32 section</w:t>
            </w:r>
          </w:p>
        </w:tc>
        <w:tc>
          <w:tcPr>
            <w:tcW w:w="1176" w:type="dxa"/>
          </w:tcPr>
          <w:p w:rsidR="00181371" w:rsidRPr="008452F0" w:rsidRDefault="0051687C">
            <w:pPr>
              <w:snapToGrid w:val="0"/>
              <w:jc w:val="center"/>
              <w:rPr>
                <w:rFonts w:ascii="Arial" w:hAnsi="Arial" w:cs="Arial"/>
              </w:rPr>
            </w:pPr>
            <w:r w:rsidRPr="008452F0">
              <w:rPr>
                <w:rFonts w:ascii="Arial" w:hAnsi="Arial" w:cs="Arial"/>
              </w:rPr>
              <w:t>0330213</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6</w:t>
            </w:r>
          </w:p>
        </w:tc>
        <w:tc>
          <w:tcPr>
            <w:tcW w:w="3267" w:type="dxa"/>
          </w:tcPr>
          <w:p w:rsidR="00181371" w:rsidRPr="008452F0" w:rsidRDefault="0051687C">
            <w:pPr>
              <w:snapToGrid w:val="0"/>
              <w:rPr>
                <w:rFonts w:ascii="Arial" w:hAnsi="Arial" w:cs="Arial"/>
              </w:rPr>
            </w:pPr>
            <w:r w:rsidRPr="008452F0">
              <w:rPr>
                <w:rFonts w:ascii="Arial" w:hAnsi="Arial" w:cs="Arial"/>
              </w:rPr>
              <w:t>Thin O ring – 1/16 section</w:t>
            </w:r>
          </w:p>
        </w:tc>
        <w:tc>
          <w:tcPr>
            <w:tcW w:w="1176" w:type="dxa"/>
          </w:tcPr>
          <w:p w:rsidR="00181371" w:rsidRPr="008452F0" w:rsidRDefault="0051687C">
            <w:pPr>
              <w:snapToGrid w:val="0"/>
              <w:jc w:val="center"/>
              <w:rPr>
                <w:rFonts w:ascii="Arial" w:hAnsi="Arial" w:cs="Arial"/>
              </w:rPr>
            </w:pPr>
            <w:r w:rsidRPr="008452F0">
              <w:rPr>
                <w:rFonts w:ascii="Arial" w:hAnsi="Arial" w:cs="Arial"/>
              </w:rPr>
              <w:t>0330214</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2</w:t>
            </w:r>
          </w:p>
        </w:tc>
        <w:tc>
          <w:tcPr>
            <w:tcW w:w="3267" w:type="dxa"/>
          </w:tcPr>
          <w:p w:rsidR="00181371" w:rsidRPr="008452F0" w:rsidRDefault="0051687C">
            <w:pPr>
              <w:snapToGrid w:val="0"/>
              <w:rPr>
                <w:rFonts w:ascii="Arial" w:hAnsi="Arial" w:cs="Arial"/>
              </w:rPr>
            </w:pPr>
            <w:r w:rsidRPr="008452F0">
              <w:rPr>
                <w:rFonts w:ascii="Arial" w:hAnsi="Arial" w:cs="Arial"/>
              </w:rPr>
              <w:t>Flowmeter bolt</w:t>
            </w:r>
          </w:p>
        </w:tc>
        <w:tc>
          <w:tcPr>
            <w:tcW w:w="1176" w:type="dxa"/>
          </w:tcPr>
          <w:p w:rsidR="00181371" w:rsidRPr="008452F0" w:rsidRDefault="0051687C">
            <w:pPr>
              <w:snapToGrid w:val="0"/>
              <w:jc w:val="center"/>
              <w:rPr>
                <w:rFonts w:ascii="Arial" w:hAnsi="Arial" w:cs="Arial"/>
              </w:rPr>
            </w:pPr>
            <w:r w:rsidRPr="008452F0">
              <w:rPr>
                <w:rFonts w:ascii="Arial" w:hAnsi="Arial" w:cs="Arial"/>
              </w:rPr>
              <w:t>0330205</w:t>
            </w:r>
          </w:p>
        </w:tc>
      </w:tr>
      <w:tr w:rsidR="00181371" w:rsidRPr="008452F0" w:rsidTr="00481101">
        <w:trPr>
          <w:trHeight w:val="117"/>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 xml:space="preserve">Flowmeter  (15 </w:t>
            </w:r>
            <w:proofErr w:type="spellStart"/>
            <w:r w:rsidRPr="008452F0">
              <w:rPr>
                <w:rFonts w:ascii="Arial" w:hAnsi="Arial" w:cs="Arial"/>
              </w:rPr>
              <w:t>lpm</w:t>
            </w:r>
            <w:proofErr w:type="spellEnd"/>
            <w:r w:rsidRPr="008452F0">
              <w:rPr>
                <w:rFonts w:ascii="Arial" w:hAnsi="Arial" w:cs="Arial"/>
              </w:rPr>
              <w:t>, oxygen)</w:t>
            </w:r>
          </w:p>
        </w:tc>
        <w:tc>
          <w:tcPr>
            <w:tcW w:w="1176" w:type="dxa"/>
          </w:tcPr>
          <w:p w:rsidR="00181371" w:rsidRPr="008452F0" w:rsidRDefault="0051687C">
            <w:pPr>
              <w:snapToGrid w:val="0"/>
              <w:jc w:val="center"/>
              <w:rPr>
                <w:rFonts w:ascii="Arial" w:hAnsi="Arial" w:cs="Arial"/>
              </w:rPr>
            </w:pPr>
            <w:r w:rsidRPr="008452F0">
              <w:rPr>
                <w:rFonts w:ascii="Arial" w:hAnsi="Arial" w:cs="Arial"/>
              </w:rPr>
              <w:t>0320060</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 xml:space="preserve">Flowmeter  (15 </w:t>
            </w:r>
            <w:proofErr w:type="spellStart"/>
            <w:r w:rsidRPr="008452F0">
              <w:rPr>
                <w:rFonts w:ascii="Arial" w:hAnsi="Arial" w:cs="Arial"/>
              </w:rPr>
              <w:t>lpm</w:t>
            </w:r>
            <w:proofErr w:type="spellEnd"/>
            <w:r w:rsidRPr="008452F0">
              <w:rPr>
                <w:rFonts w:ascii="Arial" w:hAnsi="Arial" w:cs="Arial"/>
              </w:rPr>
              <w:t>, air)</w:t>
            </w:r>
          </w:p>
        </w:tc>
        <w:tc>
          <w:tcPr>
            <w:tcW w:w="1176" w:type="dxa"/>
          </w:tcPr>
          <w:p w:rsidR="00181371" w:rsidRPr="008452F0" w:rsidRDefault="0051687C">
            <w:pPr>
              <w:snapToGrid w:val="0"/>
              <w:jc w:val="center"/>
              <w:rPr>
                <w:rFonts w:ascii="Arial" w:hAnsi="Arial" w:cs="Arial"/>
              </w:rPr>
            </w:pPr>
            <w:r w:rsidRPr="008452F0">
              <w:rPr>
                <w:rFonts w:ascii="Arial" w:hAnsi="Arial" w:cs="Arial"/>
              </w:rPr>
              <w:t>0330204</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Precision valve</w:t>
            </w:r>
          </w:p>
        </w:tc>
        <w:tc>
          <w:tcPr>
            <w:tcW w:w="1176" w:type="dxa"/>
          </w:tcPr>
          <w:p w:rsidR="00181371" w:rsidRPr="008452F0" w:rsidRDefault="0051687C">
            <w:pPr>
              <w:snapToGrid w:val="0"/>
              <w:jc w:val="center"/>
              <w:rPr>
                <w:rFonts w:ascii="Arial" w:hAnsi="Arial" w:cs="Arial"/>
              </w:rPr>
            </w:pPr>
            <w:r w:rsidRPr="008452F0">
              <w:rPr>
                <w:rFonts w:ascii="Arial" w:hAnsi="Arial" w:cs="Arial"/>
              </w:rPr>
              <w:t>0330210</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Adjustable valve</w:t>
            </w:r>
          </w:p>
        </w:tc>
        <w:tc>
          <w:tcPr>
            <w:tcW w:w="1176" w:type="dxa"/>
          </w:tcPr>
          <w:p w:rsidR="00181371" w:rsidRPr="008452F0" w:rsidRDefault="0051687C">
            <w:pPr>
              <w:snapToGrid w:val="0"/>
              <w:jc w:val="center"/>
              <w:rPr>
                <w:rFonts w:ascii="Arial" w:hAnsi="Arial" w:cs="Arial"/>
              </w:rPr>
            </w:pPr>
            <w:r w:rsidRPr="008452F0">
              <w:rPr>
                <w:rFonts w:ascii="Arial" w:hAnsi="Arial" w:cs="Arial"/>
              </w:rPr>
              <w:t>0330211</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15mm outlet</w:t>
            </w:r>
          </w:p>
        </w:tc>
        <w:tc>
          <w:tcPr>
            <w:tcW w:w="1176" w:type="dxa"/>
          </w:tcPr>
          <w:p w:rsidR="00181371" w:rsidRPr="008452F0" w:rsidRDefault="0051687C">
            <w:pPr>
              <w:snapToGrid w:val="0"/>
              <w:jc w:val="center"/>
              <w:rPr>
                <w:rFonts w:ascii="Arial" w:hAnsi="Arial" w:cs="Arial"/>
              </w:rPr>
            </w:pPr>
            <w:r w:rsidRPr="008452F0">
              <w:rPr>
                <w:rFonts w:ascii="Arial" w:hAnsi="Arial" w:cs="Arial"/>
              </w:rPr>
              <w:t xml:space="preserve">0330209  </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Details / serial no. label</w:t>
            </w:r>
          </w:p>
        </w:tc>
        <w:tc>
          <w:tcPr>
            <w:tcW w:w="1176" w:type="dxa"/>
          </w:tcPr>
          <w:p w:rsidR="00181371" w:rsidRPr="008452F0" w:rsidRDefault="0051687C">
            <w:pPr>
              <w:snapToGrid w:val="0"/>
              <w:jc w:val="center"/>
              <w:rPr>
                <w:rFonts w:ascii="Arial" w:hAnsi="Arial" w:cs="Arial"/>
              </w:rPr>
            </w:pPr>
            <w:r w:rsidRPr="008452F0">
              <w:rPr>
                <w:rFonts w:ascii="Arial" w:hAnsi="Arial" w:cs="Arial"/>
              </w:rPr>
              <w:t>0390008</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“Thumb Vent” label</w:t>
            </w:r>
          </w:p>
        </w:tc>
        <w:tc>
          <w:tcPr>
            <w:tcW w:w="1176" w:type="dxa"/>
          </w:tcPr>
          <w:p w:rsidR="00181371" w:rsidRPr="008452F0" w:rsidRDefault="0051687C">
            <w:pPr>
              <w:snapToGrid w:val="0"/>
              <w:jc w:val="center"/>
              <w:rPr>
                <w:rFonts w:ascii="Arial" w:hAnsi="Arial" w:cs="Arial"/>
              </w:rPr>
            </w:pPr>
            <w:r w:rsidRPr="008452F0">
              <w:rPr>
                <w:rFonts w:ascii="Arial" w:hAnsi="Arial" w:cs="Arial"/>
              </w:rPr>
              <w:t>0390014</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Adjustable valve label</w:t>
            </w:r>
          </w:p>
        </w:tc>
        <w:tc>
          <w:tcPr>
            <w:tcW w:w="1176" w:type="dxa"/>
          </w:tcPr>
          <w:p w:rsidR="00181371" w:rsidRPr="008452F0" w:rsidRDefault="0051687C">
            <w:pPr>
              <w:snapToGrid w:val="0"/>
              <w:jc w:val="center"/>
              <w:rPr>
                <w:rFonts w:ascii="Arial" w:hAnsi="Arial" w:cs="Arial"/>
              </w:rPr>
            </w:pPr>
            <w:r w:rsidRPr="008452F0">
              <w:rPr>
                <w:rFonts w:ascii="Arial" w:hAnsi="Arial" w:cs="Arial"/>
              </w:rPr>
              <w:t>0390010</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CE label</w:t>
            </w:r>
          </w:p>
        </w:tc>
        <w:tc>
          <w:tcPr>
            <w:tcW w:w="1176" w:type="dxa"/>
          </w:tcPr>
          <w:p w:rsidR="00181371" w:rsidRPr="008452F0" w:rsidRDefault="0051687C">
            <w:pPr>
              <w:snapToGrid w:val="0"/>
              <w:jc w:val="center"/>
              <w:rPr>
                <w:rFonts w:ascii="Arial" w:hAnsi="Arial" w:cs="Arial"/>
              </w:rPr>
            </w:pPr>
            <w:r w:rsidRPr="008452F0">
              <w:rPr>
                <w:rFonts w:ascii="Arial" w:hAnsi="Arial" w:cs="Arial"/>
              </w:rPr>
              <w:t>0390011</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w:t>
            </w:r>
          </w:p>
        </w:tc>
        <w:tc>
          <w:tcPr>
            <w:tcW w:w="3267" w:type="dxa"/>
          </w:tcPr>
          <w:p w:rsidR="00181371" w:rsidRPr="008452F0" w:rsidRDefault="0051687C">
            <w:pPr>
              <w:snapToGrid w:val="0"/>
              <w:rPr>
                <w:rFonts w:ascii="Arial" w:hAnsi="Arial" w:cs="Arial"/>
              </w:rPr>
            </w:pPr>
            <w:proofErr w:type="spellStart"/>
            <w:r w:rsidRPr="008452F0">
              <w:rPr>
                <w:rFonts w:ascii="Arial" w:hAnsi="Arial" w:cs="Arial"/>
              </w:rPr>
              <w:t>Fomblin</w:t>
            </w:r>
            <w:proofErr w:type="spellEnd"/>
            <w:r w:rsidRPr="008452F0">
              <w:rPr>
                <w:rFonts w:ascii="Arial" w:hAnsi="Arial" w:cs="Arial"/>
              </w:rPr>
              <w:t xml:space="preserve"> grease</w:t>
            </w:r>
          </w:p>
        </w:tc>
        <w:tc>
          <w:tcPr>
            <w:tcW w:w="1176" w:type="dxa"/>
          </w:tcPr>
          <w:p w:rsidR="00181371" w:rsidRPr="008452F0" w:rsidRDefault="0051687C">
            <w:pPr>
              <w:snapToGrid w:val="0"/>
              <w:jc w:val="center"/>
              <w:rPr>
                <w:rFonts w:ascii="Arial" w:hAnsi="Arial" w:cs="Arial"/>
              </w:rPr>
            </w:pPr>
            <w:r w:rsidRPr="008452F0">
              <w:rPr>
                <w:rFonts w:ascii="Arial" w:hAnsi="Arial" w:cs="Arial"/>
              </w:rPr>
              <w:t>0330220</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proofErr w:type="spellStart"/>
            <w:r w:rsidRPr="008452F0">
              <w:rPr>
                <w:rFonts w:ascii="Arial" w:hAnsi="Arial" w:cs="Arial"/>
              </w:rPr>
              <w:t>NeoPeeP</w:t>
            </w:r>
            <w:proofErr w:type="spellEnd"/>
            <w:r w:rsidRPr="008452F0">
              <w:rPr>
                <w:rFonts w:ascii="Arial" w:hAnsi="Arial" w:cs="Arial"/>
              </w:rPr>
              <w:t xml:space="preserve"> Circuit</w:t>
            </w:r>
          </w:p>
        </w:tc>
        <w:tc>
          <w:tcPr>
            <w:tcW w:w="1176" w:type="dxa"/>
          </w:tcPr>
          <w:p w:rsidR="00181371" w:rsidRPr="008452F0" w:rsidRDefault="0051687C">
            <w:pPr>
              <w:snapToGrid w:val="0"/>
              <w:jc w:val="center"/>
              <w:rPr>
                <w:rFonts w:ascii="Arial" w:hAnsi="Arial" w:cs="Arial"/>
              </w:rPr>
            </w:pPr>
            <w:r w:rsidRPr="008452F0">
              <w:rPr>
                <w:rFonts w:ascii="Arial" w:hAnsi="Arial" w:cs="Arial"/>
              </w:rPr>
              <w:t>3210011</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181371" w:rsidRPr="008452F0" w:rsidRDefault="0051687C">
            <w:pPr>
              <w:snapToGrid w:val="0"/>
              <w:rPr>
                <w:rFonts w:ascii="Arial" w:hAnsi="Arial" w:cs="Arial"/>
              </w:rPr>
            </w:pPr>
            <w:r w:rsidRPr="008452F0">
              <w:rPr>
                <w:rFonts w:ascii="Arial" w:hAnsi="Arial" w:cs="Arial"/>
              </w:rPr>
              <w:t>Reusable Silicone adaptor</w:t>
            </w:r>
          </w:p>
        </w:tc>
        <w:tc>
          <w:tcPr>
            <w:tcW w:w="1176" w:type="dxa"/>
          </w:tcPr>
          <w:p w:rsidR="00181371" w:rsidRPr="008452F0" w:rsidRDefault="0051687C">
            <w:pPr>
              <w:snapToGrid w:val="0"/>
              <w:jc w:val="center"/>
              <w:rPr>
                <w:rFonts w:ascii="Arial" w:hAnsi="Arial" w:cs="Arial"/>
              </w:rPr>
            </w:pPr>
            <w:r w:rsidRPr="008452F0">
              <w:rPr>
                <w:rFonts w:ascii="Arial" w:hAnsi="Arial" w:cs="Arial"/>
              </w:rPr>
              <w:t>0120140</w:t>
            </w:r>
          </w:p>
        </w:tc>
      </w:tr>
      <w:tr w:rsidR="00181371" w:rsidRPr="008452F0" w:rsidTr="00481101">
        <w:trPr>
          <w:trHeight w:val="113"/>
          <w:jc w:val="center"/>
        </w:trPr>
        <w:tc>
          <w:tcPr>
            <w:tcW w:w="689" w:type="dxa"/>
          </w:tcPr>
          <w:p w:rsidR="00181371" w:rsidRPr="008452F0" w:rsidRDefault="0051687C">
            <w:pPr>
              <w:snapToGrid w:val="0"/>
              <w:jc w:val="center"/>
              <w:rPr>
                <w:rFonts w:ascii="Arial" w:hAnsi="Arial" w:cs="Arial"/>
              </w:rPr>
            </w:pPr>
            <w:r w:rsidRPr="008452F0">
              <w:rPr>
                <w:rFonts w:ascii="Arial" w:hAnsi="Arial" w:cs="Arial"/>
              </w:rPr>
              <w:t>1</w:t>
            </w:r>
          </w:p>
        </w:tc>
        <w:tc>
          <w:tcPr>
            <w:tcW w:w="3267" w:type="dxa"/>
          </w:tcPr>
          <w:p w:rsidR="008B717D" w:rsidRPr="00481101" w:rsidRDefault="0051687C">
            <w:pPr>
              <w:snapToGrid w:val="0"/>
              <w:rPr>
                <w:rFonts w:ascii="Arial" w:hAnsi="Arial" w:cs="Arial"/>
              </w:rPr>
            </w:pPr>
            <w:r w:rsidRPr="008452F0">
              <w:rPr>
                <w:rFonts w:ascii="Arial" w:hAnsi="Arial" w:cs="Arial"/>
              </w:rPr>
              <w:t>Single Use Silicone Facemask</w:t>
            </w:r>
          </w:p>
        </w:tc>
        <w:tc>
          <w:tcPr>
            <w:tcW w:w="1176" w:type="dxa"/>
          </w:tcPr>
          <w:p w:rsidR="00181371" w:rsidRPr="008452F0" w:rsidRDefault="0051687C">
            <w:pPr>
              <w:snapToGrid w:val="0"/>
              <w:jc w:val="center"/>
              <w:rPr>
                <w:rFonts w:ascii="Arial" w:hAnsi="Arial" w:cs="Arial"/>
              </w:rPr>
            </w:pPr>
            <w:r w:rsidRPr="008452F0">
              <w:rPr>
                <w:rFonts w:ascii="Arial" w:hAnsi="Arial" w:cs="Arial"/>
              </w:rPr>
              <w:t>3210071</w:t>
            </w:r>
          </w:p>
        </w:tc>
      </w:tr>
      <w:tr w:rsidR="00C30EFF" w:rsidRPr="008452F0" w:rsidTr="00481101">
        <w:trPr>
          <w:trHeight w:val="113"/>
          <w:jc w:val="center"/>
        </w:trPr>
        <w:tc>
          <w:tcPr>
            <w:tcW w:w="689" w:type="dxa"/>
          </w:tcPr>
          <w:p w:rsidR="00C30EFF" w:rsidRPr="00C30EFF" w:rsidRDefault="00C30EFF" w:rsidP="00D31480">
            <w:pPr>
              <w:snapToGrid w:val="0"/>
              <w:jc w:val="center"/>
              <w:rPr>
                <w:rFonts w:ascii="Arial" w:hAnsi="Arial"/>
              </w:rPr>
            </w:pPr>
            <w:r w:rsidRPr="00C30EFF">
              <w:rPr>
                <w:rFonts w:ascii="Arial" w:hAnsi="Arial"/>
              </w:rPr>
              <w:t>1</w:t>
            </w:r>
          </w:p>
        </w:tc>
        <w:tc>
          <w:tcPr>
            <w:tcW w:w="3267" w:type="dxa"/>
          </w:tcPr>
          <w:p w:rsidR="00C30EFF" w:rsidRPr="00C30EFF" w:rsidRDefault="00C30EFF" w:rsidP="00D31480">
            <w:pPr>
              <w:snapToGrid w:val="0"/>
              <w:rPr>
                <w:rFonts w:ascii="Arial" w:hAnsi="Arial"/>
              </w:rPr>
            </w:pPr>
            <w:r w:rsidRPr="00C30EFF">
              <w:rPr>
                <w:rFonts w:ascii="Arial" w:hAnsi="Arial"/>
              </w:rPr>
              <w:t>Spacer block</w:t>
            </w:r>
          </w:p>
        </w:tc>
        <w:tc>
          <w:tcPr>
            <w:tcW w:w="1176" w:type="dxa"/>
          </w:tcPr>
          <w:p w:rsidR="00C30EFF" w:rsidRPr="00C30EFF" w:rsidRDefault="00C30EFF" w:rsidP="00D31480">
            <w:pPr>
              <w:snapToGrid w:val="0"/>
              <w:jc w:val="center"/>
              <w:rPr>
                <w:rFonts w:ascii="Arial" w:hAnsi="Arial"/>
              </w:rPr>
            </w:pPr>
            <w:r w:rsidRPr="00C30EFF">
              <w:rPr>
                <w:rFonts w:ascii="Arial" w:hAnsi="Arial"/>
              </w:rPr>
              <w:t>0330191</w:t>
            </w:r>
          </w:p>
        </w:tc>
      </w:tr>
      <w:tr w:rsidR="00C30EFF" w:rsidRPr="008452F0" w:rsidTr="00481101">
        <w:trPr>
          <w:trHeight w:val="113"/>
          <w:jc w:val="center"/>
        </w:trPr>
        <w:tc>
          <w:tcPr>
            <w:tcW w:w="689" w:type="dxa"/>
          </w:tcPr>
          <w:p w:rsidR="00C30EFF" w:rsidRPr="00C30EFF" w:rsidRDefault="00C30EFF" w:rsidP="00D31480">
            <w:pPr>
              <w:snapToGrid w:val="0"/>
              <w:jc w:val="center"/>
              <w:rPr>
                <w:rFonts w:ascii="Arial" w:hAnsi="Arial"/>
              </w:rPr>
            </w:pPr>
            <w:r w:rsidRPr="00C30EFF">
              <w:rPr>
                <w:rFonts w:ascii="Arial" w:hAnsi="Arial"/>
              </w:rPr>
              <w:t>1</w:t>
            </w:r>
          </w:p>
        </w:tc>
        <w:tc>
          <w:tcPr>
            <w:tcW w:w="3267" w:type="dxa"/>
          </w:tcPr>
          <w:p w:rsidR="00C30EFF" w:rsidRPr="00C30EFF" w:rsidRDefault="00C30EFF" w:rsidP="00D31480">
            <w:pPr>
              <w:snapToGrid w:val="0"/>
              <w:rPr>
                <w:rFonts w:ascii="Arial" w:hAnsi="Arial"/>
              </w:rPr>
            </w:pPr>
            <w:r w:rsidRPr="00C30EFF">
              <w:rPr>
                <w:rFonts w:ascii="Arial" w:hAnsi="Arial"/>
              </w:rPr>
              <w:t>Rail Clamp</w:t>
            </w:r>
          </w:p>
        </w:tc>
        <w:tc>
          <w:tcPr>
            <w:tcW w:w="1176" w:type="dxa"/>
          </w:tcPr>
          <w:p w:rsidR="00C30EFF" w:rsidRPr="00C30EFF" w:rsidRDefault="00C30EFF" w:rsidP="00D31480">
            <w:pPr>
              <w:snapToGrid w:val="0"/>
              <w:jc w:val="center"/>
              <w:rPr>
                <w:rFonts w:ascii="Arial" w:hAnsi="Arial"/>
              </w:rPr>
            </w:pPr>
            <w:r w:rsidRPr="00C30EFF">
              <w:rPr>
                <w:rFonts w:ascii="Arial" w:hAnsi="Arial"/>
              </w:rPr>
              <w:t>0330190</w:t>
            </w:r>
          </w:p>
        </w:tc>
      </w:tr>
      <w:tr w:rsidR="00C30EFF" w:rsidRPr="008452F0" w:rsidTr="00481101">
        <w:trPr>
          <w:trHeight w:val="113"/>
          <w:jc w:val="center"/>
        </w:trPr>
        <w:tc>
          <w:tcPr>
            <w:tcW w:w="689" w:type="dxa"/>
          </w:tcPr>
          <w:p w:rsidR="00C30EFF" w:rsidRPr="00C30EFF" w:rsidRDefault="00C30EFF" w:rsidP="00D31480">
            <w:pPr>
              <w:snapToGrid w:val="0"/>
              <w:jc w:val="center"/>
              <w:rPr>
                <w:rFonts w:ascii="Arial" w:hAnsi="Arial"/>
              </w:rPr>
            </w:pPr>
            <w:r w:rsidRPr="00C30EFF">
              <w:rPr>
                <w:rFonts w:ascii="Arial" w:hAnsi="Arial"/>
              </w:rPr>
              <w:t>4</w:t>
            </w:r>
          </w:p>
        </w:tc>
        <w:tc>
          <w:tcPr>
            <w:tcW w:w="3267" w:type="dxa"/>
          </w:tcPr>
          <w:p w:rsidR="00C30EFF" w:rsidRPr="00C30EFF" w:rsidRDefault="00C30EFF" w:rsidP="00D31480">
            <w:pPr>
              <w:snapToGrid w:val="0"/>
              <w:rPr>
                <w:rFonts w:ascii="Arial" w:hAnsi="Arial"/>
              </w:rPr>
            </w:pPr>
            <w:r w:rsidRPr="00C30EFF">
              <w:rPr>
                <w:rFonts w:ascii="Arial" w:hAnsi="Arial"/>
              </w:rPr>
              <w:t>M4x10mm hex drive bolts</w:t>
            </w:r>
          </w:p>
        </w:tc>
        <w:tc>
          <w:tcPr>
            <w:tcW w:w="1176" w:type="dxa"/>
          </w:tcPr>
          <w:p w:rsidR="00C30EFF" w:rsidRPr="00C30EFF" w:rsidRDefault="00C30EFF" w:rsidP="00D31480">
            <w:pPr>
              <w:snapToGrid w:val="0"/>
              <w:jc w:val="center"/>
              <w:rPr>
                <w:rFonts w:ascii="Arial" w:hAnsi="Arial"/>
              </w:rPr>
            </w:pPr>
            <w:r w:rsidRPr="00C30EFF">
              <w:rPr>
                <w:rFonts w:ascii="Arial" w:hAnsi="Arial"/>
              </w:rPr>
              <w:t>0330216</w:t>
            </w:r>
          </w:p>
        </w:tc>
      </w:tr>
    </w:tbl>
    <w:p w:rsidR="00181371" w:rsidRPr="008452F0" w:rsidRDefault="00181371">
      <w:pPr>
        <w:pStyle w:val="Heading4"/>
        <w:pBdr>
          <w:top w:val="none" w:sz="0" w:space="0" w:color="auto"/>
          <w:left w:val="none" w:sz="0" w:space="0" w:color="auto"/>
          <w:bottom w:val="none" w:sz="0" w:space="0" w:color="auto"/>
          <w:right w:val="none" w:sz="0" w:space="0" w:color="auto"/>
        </w:pBdr>
        <w:tabs>
          <w:tab w:val="left" w:pos="0"/>
        </w:tabs>
        <w:rPr>
          <w:rFonts w:ascii="Arial" w:hAnsi="Arial" w:cs="Arial"/>
        </w:rPr>
      </w:pPr>
    </w:p>
    <w:p w:rsidR="00181371" w:rsidRPr="008452F0" w:rsidRDefault="00181371">
      <w:pPr>
        <w:pageBreakBefore/>
        <w:rPr>
          <w:rFonts w:ascii="Arial" w:hAnsi="Arial" w:cs="Arial"/>
        </w:rPr>
      </w:pPr>
    </w:p>
    <w:tbl>
      <w:tblPr>
        <w:tblW w:w="0" w:type="auto"/>
        <w:jc w:val="center"/>
        <w:tblLayout w:type="fixed"/>
        <w:tblLook w:val="0000" w:firstRow="0" w:lastRow="0" w:firstColumn="0" w:lastColumn="0" w:noHBand="0" w:noVBand="0"/>
      </w:tblPr>
      <w:tblGrid>
        <w:gridCol w:w="9082"/>
      </w:tblGrid>
      <w:tr w:rsidR="00181371" w:rsidRPr="008452F0">
        <w:trPr>
          <w:jc w:val="center"/>
        </w:trPr>
        <w:tc>
          <w:tcPr>
            <w:tcW w:w="9082" w:type="dxa"/>
            <w:tcBorders>
              <w:top w:val="single" w:sz="4" w:space="0" w:color="000000"/>
              <w:left w:val="single" w:sz="4" w:space="0" w:color="000000"/>
              <w:bottom w:val="single" w:sz="4" w:space="0" w:color="000000"/>
              <w:right w:val="single" w:sz="4" w:space="0" w:color="000000"/>
            </w:tcBorders>
          </w:tcPr>
          <w:p w:rsidR="00181371" w:rsidRPr="008452F0" w:rsidRDefault="0051687C">
            <w:pPr>
              <w:pStyle w:val="BodyTextIndent2"/>
              <w:snapToGrid w:val="0"/>
              <w:ind w:left="0" w:firstLine="0"/>
              <w:rPr>
                <w:rFonts w:ascii="Arial" w:hAnsi="Arial" w:cs="Arial"/>
                <w:b/>
                <w:bCs/>
              </w:rPr>
            </w:pPr>
            <w:r w:rsidRPr="008452F0">
              <w:rPr>
                <w:rFonts w:ascii="Arial" w:hAnsi="Arial" w:cs="Arial"/>
                <w:b/>
                <w:bCs/>
              </w:rPr>
              <w:t>Assembly.</w:t>
            </w:r>
          </w:p>
        </w:tc>
      </w:tr>
    </w:tbl>
    <w:p w:rsidR="00181371" w:rsidRDefault="00181371">
      <w:pPr>
        <w:pStyle w:val="BodyTextIndent2"/>
        <w:ind w:left="0" w:firstLine="0"/>
        <w:rPr>
          <w:rFonts w:ascii="Arial" w:hAnsi="Arial" w:cs="Arial"/>
        </w:rPr>
      </w:pPr>
    </w:p>
    <w:p w:rsidR="001D358D" w:rsidRPr="008452F0" w:rsidRDefault="001D358D">
      <w:pPr>
        <w:pStyle w:val="BodyTextIndent2"/>
        <w:ind w:left="0" w:firstLine="0"/>
        <w:rPr>
          <w:rFonts w:ascii="Arial" w:hAnsi="Arial" w:cs="Arial"/>
        </w:rPr>
      </w:pPr>
    </w:p>
    <w:p w:rsidR="008452F0" w:rsidRDefault="0051687C" w:rsidP="008452F0">
      <w:pPr>
        <w:pStyle w:val="ListParagraph"/>
        <w:numPr>
          <w:ilvl w:val="0"/>
          <w:numId w:val="5"/>
        </w:numPr>
        <w:rPr>
          <w:rFonts w:ascii="Arial" w:hAnsi="Arial" w:cs="Arial"/>
        </w:rPr>
      </w:pPr>
      <w:r w:rsidRPr="008452F0">
        <w:rPr>
          <w:rFonts w:ascii="Arial" w:hAnsi="Arial" w:cs="Arial"/>
        </w:rPr>
        <w:t xml:space="preserve">Clean the body block surface thoroughly with isopropyl alcohol.  Clean threads of the body </w:t>
      </w:r>
      <w:r w:rsidR="008452F0" w:rsidRPr="008452F0">
        <w:rPr>
          <w:rFonts w:ascii="Arial" w:hAnsi="Arial" w:cs="Arial"/>
        </w:rPr>
        <w:t xml:space="preserve">block to remove residual </w:t>
      </w:r>
      <w:proofErr w:type="spellStart"/>
      <w:r w:rsidR="008452F0" w:rsidRPr="008452F0">
        <w:rPr>
          <w:rFonts w:ascii="Arial" w:hAnsi="Arial" w:cs="Arial"/>
        </w:rPr>
        <w:t>swarf</w:t>
      </w:r>
      <w:proofErr w:type="spellEnd"/>
      <w:r w:rsidR="008452F0" w:rsidRPr="008452F0">
        <w:rPr>
          <w:rFonts w:ascii="Arial" w:hAnsi="Arial" w:cs="Arial"/>
        </w:rPr>
        <w:t>.</w:t>
      </w:r>
      <w:r w:rsidR="008452F0">
        <w:rPr>
          <w:rFonts w:ascii="Arial" w:hAnsi="Arial" w:cs="Arial"/>
        </w:rPr>
        <w:t xml:space="preserve"> Fig.1.</w:t>
      </w:r>
    </w:p>
    <w:p w:rsidR="008452F0" w:rsidRPr="008452F0" w:rsidRDefault="008452F0" w:rsidP="008452F0">
      <w:pPr>
        <w:pStyle w:val="ListParagraph"/>
        <w:ind w:left="1080"/>
        <w:rPr>
          <w:rFonts w:ascii="Arial" w:hAnsi="Arial" w:cs="Arial"/>
        </w:rPr>
      </w:pPr>
    </w:p>
    <w:p w:rsidR="00181371" w:rsidRDefault="0051687C" w:rsidP="008452F0">
      <w:pPr>
        <w:pStyle w:val="ListParagraph"/>
        <w:numPr>
          <w:ilvl w:val="0"/>
          <w:numId w:val="5"/>
        </w:numPr>
        <w:rPr>
          <w:rFonts w:ascii="Arial" w:hAnsi="Arial" w:cs="Arial"/>
        </w:rPr>
      </w:pPr>
      <w:r w:rsidRPr="008452F0">
        <w:rPr>
          <w:rFonts w:ascii="Arial" w:hAnsi="Arial" w:cs="Arial"/>
        </w:rPr>
        <w:t>Affix Thumb Vent label onto the front face of the block.</w:t>
      </w:r>
      <w:r w:rsidR="008452F0">
        <w:rPr>
          <w:rFonts w:ascii="Arial" w:hAnsi="Arial" w:cs="Arial"/>
        </w:rPr>
        <w:t xml:space="preserve"> Fig.2.</w:t>
      </w:r>
    </w:p>
    <w:p w:rsidR="008452F0" w:rsidRPr="008452F0" w:rsidRDefault="008452F0" w:rsidP="008452F0">
      <w:pPr>
        <w:pStyle w:val="ListParagrap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9"/>
        <w:gridCol w:w="5166"/>
      </w:tblGrid>
      <w:tr w:rsidR="008452F0" w:rsidTr="008452F0">
        <w:tc>
          <w:tcPr>
            <w:tcW w:w="4642" w:type="dxa"/>
            <w:vAlign w:val="bottom"/>
          </w:tcPr>
          <w:p w:rsidR="008452F0" w:rsidRDefault="008452F0" w:rsidP="008452F0">
            <w:pPr>
              <w:jc w:val="center"/>
              <w:rPr>
                <w:rFonts w:ascii="Arial" w:hAnsi="Arial" w:cs="Arial"/>
              </w:rPr>
            </w:pPr>
            <w:r w:rsidRPr="008452F0">
              <w:rPr>
                <w:rFonts w:ascii="Arial" w:hAnsi="Arial" w:cs="Arial"/>
                <w:noProof/>
                <w:lang w:eastAsia="en-GB"/>
              </w:rPr>
              <w:drawing>
                <wp:inline distT="0" distB="0" distL="0" distR="0" wp14:anchorId="6E60C02C" wp14:editId="10B95917">
                  <wp:extent cx="2400300" cy="1800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lum contrast="30000"/>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solidFill>
                            <a:srgbClr val="FFFFFF"/>
                          </a:solidFill>
                          <a:ln>
                            <a:noFill/>
                          </a:ln>
                        </pic:spPr>
                      </pic:pic>
                    </a:graphicData>
                  </a:graphic>
                </wp:inline>
              </w:drawing>
            </w:r>
          </w:p>
        </w:tc>
        <w:tc>
          <w:tcPr>
            <w:tcW w:w="4643" w:type="dxa"/>
            <w:vAlign w:val="bottom"/>
          </w:tcPr>
          <w:p w:rsidR="008452F0" w:rsidRDefault="008452F0" w:rsidP="008452F0">
            <w:pPr>
              <w:jc w:val="center"/>
              <w:rPr>
                <w:rFonts w:ascii="Arial" w:hAnsi="Arial" w:cs="Arial"/>
              </w:rPr>
            </w:pPr>
            <w:r w:rsidRPr="008452F0">
              <w:rPr>
                <w:rFonts w:ascii="Arial" w:hAnsi="Arial" w:cs="Arial"/>
                <w:noProof/>
                <w:lang w:eastAsia="en-GB"/>
              </w:rPr>
              <w:drawing>
                <wp:inline distT="0" distB="0" distL="0" distR="0" wp14:anchorId="319B79A2" wp14:editId="3496111F">
                  <wp:extent cx="3143250" cy="1800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t="11806" b="11806"/>
                          <a:stretch>
                            <a:fillRect/>
                          </a:stretch>
                        </pic:blipFill>
                        <pic:spPr bwMode="auto">
                          <a:xfrm>
                            <a:off x="0" y="0"/>
                            <a:ext cx="3143250" cy="1800225"/>
                          </a:xfrm>
                          <a:prstGeom prst="rect">
                            <a:avLst/>
                          </a:prstGeom>
                          <a:solidFill>
                            <a:srgbClr val="FFFFFF"/>
                          </a:solidFill>
                          <a:ln>
                            <a:noFill/>
                          </a:ln>
                        </pic:spPr>
                      </pic:pic>
                    </a:graphicData>
                  </a:graphic>
                </wp:inline>
              </w:drawing>
            </w:r>
          </w:p>
        </w:tc>
      </w:tr>
      <w:tr w:rsidR="008452F0" w:rsidTr="008452F0">
        <w:tc>
          <w:tcPr>
            <w:tcW w:w="4642" w:type="dxa"/>
            <w:vAlign w:val="bottom"/>
          </w:tcPr>
          <w:p w:rsidR="008452F0" w:rsidRPr="008452F0" w:rsidRDefault="008452F0" w:rsidP="008452F0">
            <w:pPr>
              <w:jc w:val="center"/>
              <w:rPr>
                <w:rFonts w:ascii="Arial" w:hAnsi="Arial" w:cs="Arial"/>
                <w:noProof/>
                <w:sz w:val="16"/>
                <w:szCs w:val="16"/>
                <w:lang w:eastAsia="en-GB"/>
              </w:rPr>
            </w:pPr>
            <w:r w:rsidRPr="008452F0">
              <w:rPr>
                <w:rFonts w:ascii="Arial" w:hAnsi="Arial" w:cs="Arial"/>
                <w:noProof/>
                <w:sz w:val="16"/>
                <w:szCs w:val="16"/>
                <w:lang w:eastAsia="en-GB"/>
              </w:rPr>
              <w:t>Fig.1</w:t>
            </w:r>
          </w:p>
        </w:tc>
        <w:tc>
          <w:tcPr>
            <w:tcW w:w="4643" w:type="dxa"/>
            <w:vAlign w:val="bottom"/>
          </w:tcPr>
          <w:p w:rsidR="008452F0" w:rsidRPr="008452F0" w:rsidRDefault="008452F0" w:rsidP="008452F0">
            <w:pPr>
              <w:jc w:val="center"/>
              <w:rPr>
                <w:rFonts w:ascii="Arial" w:hAnsi="Arial" w:cs="Arial"/>
                <w:noProof/>
                <w:sz w:val="16"/>
                <w:szCs w:val="16"/>
                <w:lang w:eastAsia="en-GB"/>
              </w:rPr>
            </w:pPr>
            <w:r w:rsidRPr="008452F0">
              <w:rPr>
                <w:rFonts w:ascii="Arial" w:hAnsi="Arial" w:cs="Arial"/>
                <w:noProof/>
                <w:sz w:val="16"/>
                <w:szCs w:val="16"/>
                <w:lang w:eastAsia="en-GB"/>
              </w:rPr>
              <w:t>Fig.2</w:t>
            </w:r>
          </w:p>
        </w:tc>
      </w:tr>
    </w:tbl>
    <w:p w:rsidR="00181371" w:rsidRPr="008452F0" w:rsidRDefault="00181371" w:rsidP="008452F0">
      <w:pPr>
        <w:rPr>
          <w:rFonts w:ascii="Arial" w:hAnsi="Arial" w:cs="Arial"/>
        </w:rPr>
      </w:pPr>
    </w:p>
    <w:p w:rsidR="001D358D" w:rsidRDefault="0051687C" w:rsidP="008452F0">
      <w:pPr>
        <w:pStyle w:val="ListParagraph"/>
        <w:numPr>
          <w:ilvl w:val="0"/>
          <w:numId w:val="5"/>
        </w:numPr>
        <w:rPr>
          <w:rFonts w:ascii="Arial" w:hAnsi="Arial" w:cs="Arial"/>
        </w:rPr>
      </w:pPr>
      <w:r w:rsidRPr="008452F0">
        <w:rPr>
          <w:rFonts w:ascii="Arial" w:hAnsi="Arial" w:cs="Arial"/>
        </w:rPr>
        <w:t>Insert diamond copper washer into the single threaded hole on the</w:t>
      </w:r>
      <w:r w:rsidR="001D358D">
        <w:rPr>
          <w:rFonts w:ascii="Arial" w:hAnsi="Arial" w:cs="Arial"/>
        </w:rPr>
        <w:t xml:space="preserve"> label side of body block. Fig.3.</w:t>
      </w:r>
    </w:p>
    <w:p w:rsidR="001D358D" w:rsidRDefault="001D358D" w:rsidP="001D358D">
      <w:pPr>
        <w:pStyle w:val="ListParagraph"/>
        <w:ind w:left="1080"/>
        <w:rPr>
          <w:rFonts w:ascii="Arial" w:hAnsi="Arial" w:cs="Arial"/>
        </w:rPr>
      </w:pPr>
    </w:p>
    <w:p w:rsidR="00181371" w:rsidRDefault="0051687C" w:rsidP="008452F0">
      <w:pPr>
        <w:pStyle w:val="ListParagraph"/>
        <w:numPr>
          <w:ilvl w:val="0"/>
          <w:numId w:val="5"/>
        </w:numPr>
        <w:rPr>
          <w:rFonts w:ascii="Arial" w:hAnsi="Arial" w:cs="Arial"/>
        </w:rPr>
      </w:pPr>
      <w:r w:rsidRPr="008452F0">
        <w:rPr>
          <w:rFonts w:ascii="Arial" w:hAnsi="Arial" w:cs="Arial"/>
        </w:rPr>
        <w:t>Screw in the pressure gauge in the single threaded hole on the label face of the body block; the gauge should appear straight in comparison to the block and not able to be removed without the aid of tools. Use 14mm open-ended spanner to tighten.</w:t>
      </w:r>
      <w:r w:rsidR="001D358D">
        <w:rPr>
          <w:rFonts w:ascii="Arial" w:hAnsi="Arial" w:cs="Arial"/>
        </w:rPr>
        <w:t xml:space="preserve"> Fig.4.</w:t>
      </w:r>
    </w:p>
    <w:p w:rsidR="001D358D" w:rsidRPr="001D358D" w:rsidRDefault="001D358D" w:rsidP="001D358D">
      <w:pPr>
        <w:rPr>
          <w:rFonts w:ascii="Arial" w:hAnsi="Arial" w:cs="Arial"/>
        </w:rPr>
      </w:pPr>
    </w:p>
    <w:p w:rsidR="001D358D" w:rsidRPr="001D358D" w:rsidRDefault="001D358D" w:rsidP="001D358D">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1D358D" w:rsidTr="001D358D">
        <w:tc>
          <w:tcPr>
            <w:tcW w:w="4642" w:type="dxa"/>
            <w:vAlign w:val="bottom"/>
          </w:tcPr>
          <w:p w:rsidR="001D358D" w:rsidRDefault="001D358D" w:rsidP="001D358D">
            <w:pPr>
              <w:jc w:val="center"/>
              <w:rPr>
                <w:rFonts w:ascii="Arial" w:hAnsi="Arial" w:cs="Arial"/>
              </w:rPr>
            </w:pPr>
            <w:r w:rsidRPr="008452F0">
              <w:rPr>
                <w:rFonts w:ascii="Arial" w:hAnsi="Arial" w:cs="Arial"/>
                <w:noProof/>
                <w:lang w:eastAsia="en-GB"/>
              </w:rPr>
              <w:drawing>
                <wp:inline distT="0" distB="0" distL="0" distR="0" wp14:anchorId="3E7381F0" wp14:editId="704CB0CC">
                  <wp:extent cx="2038350" cy="1800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l="14760"/>
                          <a:stretch>
                            <a:fillRect/>
                          </a:stretch>
                        </pic:blipFill>
                        <pic:spPr bwMode="auto">
                          <a:xfrm>
                            <a:off x="0" y="0"/>
                            <a:ext cx="2038350" cy="1800225"/>
                          </a:xfrm>
                          <a:prstGeom prst="rect">
                            <a:avLst/>
                          </a:prstGeom>
                          <a:solidFill>
                            <a:srgbClr val="FFFFFF"/>
                          </a:solidFill>
                          <a:ln>
                            <a:noFill/>
                          </a:ln>
                        </pic:spPr>
                      </pic:pic>
                    </a:graphicData>
                  </a:graphic>
                </wp:inline>
              </w:drawing>
            </w:r>
          </w:p>
        </w:tc>
        <w:tc>
          <w:tcPr>
            <w:tcW w:w="4643" w:type="dxa"/>
            <w:vAlign w:val="bottom"/>
          </w:tcPr>
          <w:p w:rsidR="001D358D" w:rsidRDefault="001D358D" w:rsidP="001D358D">
            <w:pPr>
              <w:jc w:val="center"/>
              <w:rPr>
                <w:rFonts w:ascii="Arial" w:hAnsi="Arial" w:cs="Arial"/>
              </w:rPr>
            </w:pPr>
            <w:r w:rsidRPr="008452F0">
              <w:rPr>
                <w:rFonts w:ascii="Arial" w:hAnsi="Arial" w:cs="Arial"/>
                <w:noProof/>
                <w:lang w:eastAsia="en-GB"/>
              </w:rPr>
              <w:drawing>
                <wp:inline distT="0" distB="0" distL="0" distR="0" wp14:anchorId="49276F6E" wp14:editId="08EAA967">
                  <wp:extent cx="2400300" cy="1800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solidFill>
                            <a:srgbClr val="FFFFFF"/>
                          </a:solidFill>
                          <a:ln>
                            <a:noFill/>
                          </a:ln>
                        </pic:spPr>
                      </pic:pic>
                    </a:graphicData>
                  </a:graphic>
                </wp:inline>
              </w:drawing>
            </w:r>
          </w:p>
        </w:tc>
      </w:tr>
      <w:tr w:rsidR="001D358D" w:rsidTr="001D358D">
        <w:tc>
          <w:tcPr>
            <w:tcW w:w="4642" w:type="dxa"/>
            <w:vAlign w:val="bottom"/>
          </w:tcPr>
          <w:p w:rsidR="001D358D" w:rsidRPr="001D358D" w:rsidRDefault="001D358D" w:rsidP="001D358D">
            <w:pPr>
              <w:jc w:val="center"/>
              <w:rPr>
                <w:rFonts w:ascii="Arial" w:hAnsi="Arial" w:cs="Arial"/>
                <w:noProof/>
                <w:sz w:val="16"/>
                <w:szCs w:val="16"/>
                <w:lang w:eastAsia="en-GB"/>
              </w:rPr>
            </w:pPr>
            <w:r w:rsidRPr="001D358D">
              <w:rPr>
                <w:rFonts w:ascii="Arial" w:hAnsi="Arial" w:cs="Arial"/>
                <w:noProof/>
                <w:sz w:val="16"/>
                <w:szCs w:val="16"/>
                <w:lang w:eastAsia="en-GB"/>
              </w:rPr>
              <w:t>Fig.3</w:t>
            </w:r>
          </w:p>
        </w:tc>
        <w:tc>
          <w:tcPr>
            <w:tcW w:w="4643" w:type="dxa"/>
            <w:vAlign w:val="bottom"/>
          </w:tcPr>
          <w:p w:rsidR="001D358D" w:rsidRPr="001D358D" w:rsidRDefault="001D358D" w:rsidP="001D358D">
            <w:pPr>
              <w:jc w:val="center"/>
              <w:rPr>
                <w:rFonts w:ascii="Arial" w:hAnsi="Arial" w:cs="Arial"/>
                <w:noProof/>
                <w:sz w:val="16"/>
                <w:szCs w:val="16"/>
                <w:lang w:eastAsia="en-GB"/>
              </w:rPr>
            </w:pPr>
            <w:r w:rsidRPr="001D358D">
              <w:rPr>
                <w:rFonts w:ascii="Arial" w:hAnsi="Arial" w:cs="Arial"/>
                <w:noProof/>
                <w:sz w:val="16"/>
                <w:szCs w:val="16"/>
                <w:lang w:eastAsia="en-GB"/>
              </w:rPr>
              <w:t>Fig.4</w:t>
            </w:r>
          </w:p>
        </w:tc>
      </w:tr>
    </w:tbl>
    <w:p w:rsidR="001D358D" w:rsidRPr="001D358D" w:rsidRDefault="001D358D" w:rsidP="001D358D">
      <w:pPr>
        <w:rPr>
          <w:rFonts w:ascii="Arial" w:hAnsi="Arial" w:cs="Arial"/>
        </w:rPr>
      </w:pPr>
    </w:p>
    <w:p w:rsidR="001D358D" w:rsidRDefault="001D358D">
      <w:pPr>
        <w:suppressAutoHyphens w:val="0"/>
        <w:rPr>
          <w:rFonts w:ascii="Arial" w:hAnsi="Arial" w:cs="Arial"/>
        </w:rPr>
      </w:pPr>
      <w:r>
        <w:rPr>
          <w:rFonts w:ascii="Arial" w:hAnsi="Arial" w:cs="Arial"/>
        </w:rPr>
        <w:br w:type="page"/>
      </w:r>
    </w:p>
    <w:p w:rsidR="00181371" w:rsidRDefault="00181371" w:rsidP="001D358D">
      <w:pPr>
        <w:rPr>
          <w:rFonts w:ascii="Arial" w:hAnsi="Arial" w:cs="Arial"/>
        </w:rPr>
      </w:pPr>
    </w:p>
    <w:p w:rsidR="00B35F4F" w:rsidRPr="008452F0" w:rsidRDefault="00B35F4F" w:rsidP="001D358D">
      <w:pPr>
        <w:rPr>
          <w:rFonts w:ascii="Arial" w:hAnsi="Arial" w:cs="Arial"/>
        </w:rPr>
      </w:pPr>
    </w:p>
    <w:p w:rsidR="00181371" w:rsidRDefault="0051687C" w:rsidP="001D358D">
      <w:pPr>
        <w:pStyle w:val="ListParagraph"/>
        <w:numPr>
          <w:ilvl w:val="0"/>
          <w:numId w:val="5"/>
        </w:numPr>
        <w:rPr>
          <w:rFonts w:ascii="Arial" w:hAnsi="Arial" w:cs="Arial"/>
        </w:rPr>
      </w:pPr>
      <w:r w:rsidRPr="001D358D">
        <w:rPr>
          <w:rFonts w:ascii="Arial" w:hAnsi="Arial" w:cs="Arial"/>
        </w:rPr>
        <w:t xml:space="preserve">Push a thin O ring onto the flowmeter bolt. </w:t>
      </w:r>
      <w:r w:rsidR="001D358D">
        <w:rPr>
          <w:rFonts w:ascii="Arial" w:hAnsi="Arial" w:cs="Arial"/>
        </w:rPr>
        <w:t>Fig.5.</w:t>
      </w:r>
    </w:p>
    <w:p w:rsidR="00B35F4F" w:rsidRPr="001D358D" w:rsidRDefault="00B35F4F" w:rsidP="00B35F4F">
      <w:pPr>
        <w:pStyle w:val="ListParagraph"/>
        <w:ind w:left="1080"/>
        <w:rPr>
          <w:rFonts w:ascii="Arial" w:hAnsi="Arial" w:cs="Arial"/>
        </w:rPr>
      </w:pPr>
    </w:p>
    <w:p w:rsidR="001D358D" w:rsidRPr="008452F0" w:rsidRDefault="001D358D" w:rsidP="001D358D">
      <w:pPr>
        <w:tabs>
          <w:tab w:val="left" w:pos="720"/>
        </w:tabs>
        <w:ind w:left="720"/>
        <w:rPr>
          <w:rFonts w:ascii="Arial" w:hAnsi="Arial" w:cs="Arial"/>
        </w:rPr>
      </w:pPr>
    </w:p>
    <w:p w:rsidR="00181371" w:rsidRDefault="0051687C" w:rsidP="001D358D">
      <w:pPr>
        <w:pStyle w:val="ListParagraph"/>
        <w:numPr>
          <w:ilvl w:val="0"/>
          <w:numId w:val="5"/>
        </w:numPr>
        <w:rPr>
          <w:rFonts w:ascii="Arial" w:hAnsi="Arial" w:cs="Arial"/>
        </w:rPr>
      </w:pPr>
      <w:r w:rsidRPr="001D358D">
        <w:rPr>
          <w:rFonts w:ascii="Arial" w:hAnsi="Arial" w:cs="Arial"/>
        </w:rPr>
        <w:t>Push the flowmeter bolt / O ring from bottom to top into the right hand (non-threaded) hole.</w:t>
      </w:r>
      <w:r w:rsidR="001D358D">
        <w:rPr>
          <w:rFonts w:ascii="Arial" w:hAnsi="Arial" w:cs="Arial"/>
        </w:rPr>
        <w:t xml:space="preserve"> Fig.6.</w:t>
      </w:r>
    </w:p>
    <w:p w:rsidR="00B35F4F" w:rsidRDefault="00B35F4F" w:rsidP="00B35F4F">
      <w:pPr>
        <w:pStyle w:val="ListParagraph"/>
        <w:ind w:left="1080"/>
        <w:rPr>
          <w:rFonts w:ascii="Arial" w:hAnsi="Arial" w:cs="Arial"/>
        </w:rPr>
      </w:pPr>
    </w:p>
    <w:p w:rsidR="001D358D" w:rsidRPr="001D358D" w:rsidRDefault="001D358D" w:rsidP="001D358D">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1D358D" w:rsidTr="001D358D">
        <w:tc>
          <w:tcPr>
            <w:tcW w:w="4642" w:type="dxa"/>
            <w:vAlign w:val="bottom"/>
          </w:tcPr>
          <w:p w:rsidR="001D358D" w:rsidRDefault="001D358D" w:rsidP="001D358D">
            <w:pPr>
              <w:jc w:val="center"/>
              <w:rPr>
                <w:rFonts w:ascii="Arial" w:hAnsi="Arial" w:cs="Arial"/>
              </w:rPr>
            </w:pPr>
            <w:r w:rsidRPr="008452F0">
              <w:rPr>
                <w:rFonts w:ascii="Arial" w:hAnsi="Arial" w:cs="Arial"/>
                <w:noProof/>
                <w:lang w:eastAsia="en-GB"/>
              </w:rPr>
              <w:drawing>
                <wp:inline distT="0" distB="0" distL="0" distR="0" wp14:anchorId="26E4964C" wp14:editId="2A66B1C9">
                  <wp:extent cx="1171575" cy="1800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l="26573" t="5902" r="32480" b="9840"/>
                          <a:stretch>
                            <a:fillRect/>
                          </a:stretch>
                        </pic:blipFill>
                        <pic:spPr bwMode="auto">
                          <a:xfrm>
                            <a:off x="0" y="0"/>
                            <a:ext cx="1171575" cy="1800225"/>
                          </a:xfrm>
                          <a:prstGeom prst="rect">
                            <a:avLst/>
                          </a:prstGeom>
                          <a:solidFill>
                            <a:srgbClr val="FFFFFF"/>
                          </a:solidFill>
                          <a:ln>
                            <a:noFill/>
                          </a:ln>
                        </pic:spPr>
                      </pic:pic>
                    </a:graphicData>
                  </a:graphic>
                </wp:inline>
              </w:drawing>
            </w:r>
          </w:p>
        </w:tc>
        <w:tc>
          <w:tcPr>
            <w:tcW w:w="4643" w:type="dxa"/>
            <w:vAlign w:val="bottom"/>
          </w:tcPr>
          <w:p w:rsidR="001D358D" w:rsidRDefault="001D358D" w:rsidP="001D358D">
            <w:pPr>
              <w:jc w:val="center"/>
              <w:rPr>
                <w:rFonts w:ascii="Arial" w:hAnsi="Arial" w:cs="Arial"/>
              </w:rPr>
            </w:pPr>
            <w:r w:rsidRPr="008452F0">
              <w:rPr>
                <w:rFonts w:ascii="Arial" w:hAnsi="Arial" w:cs="Arial"/>
                <w:noProof/>
                <w:lang w:eastAsia="en-GB"/>
              </w:rPr>
              <w:drawing>
                <wp:inline distT="0" distB="0" distL="0" distR="0" wp14:anchorId="40BF2D22" wp14:editId="01334547">
                  <wp:extent cx="2400300" cy="18002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solidFill>
                            <a:srgbClr val="FFFFFF"/>
                          </a:solidFill>
                          <a:ln>
                            <a:noFill/>
                          </a:ln>
                        </pic:spPr>
                      </pic:pic>
                    </a:graphicData>
                  </a:graphic>
                </wp:inline>
              </w:drawing>
            </w:r>
          </w:p>
        </w:tc>
      </w:tr>
      <w:tr w:rsidR="001D358D" w:rsidTr="001D358D">
        <w:tc>
          <w:tcPr>
            <w:tcW w:w="4642" w:type="dxa"/>
            <w:vAlign w:val="bottom"/>
          </w:tcPr>
          <w:p w:rsidR="001D358D" w:rsidRPr="001D358D" w:rsidRDefault="001D358D" w:rsidP="001D358D">
            <w:pPr>
              <w:jc w:val="center"/>
              <w:rPr>
                <w:rFonts w:ascii="Arial" w:hAnsi="Arial" w:cs="Arial"/>
                <w:noProof/>
                <w:sz w:val="16"/>
                <w:szCs w:val="16"/>
                <w:lang w:eastAsia="en-GB"/>
              </w:rPr>
            </w:pPr>
            <w:r w:rsidRPr="001D358D">
              <w:rPr>
                <w:rFonts w:ascii="Arial" w:hAnsi="Arial" w:cs="Arial"/>
                <w:noProof/>
                <w:sz w:val="16"/>
                <w:szCs w:val="16"/>
                <w:lang w:eastAsia="en-GB"/>
              </w:rPr>
              <w:t>Fig.5</w:t>
            </w:r>
          </w:p>
        </w:tc>
        <w:tc>
          <w:tcPr>
            <w:tcW w:w="4643" w:type="dxa"/>
            <w:vAlign w:val="bottom"/>
          </w:tcPr>
          <w:p w:rsidR="001D358D" w:rsidRPr="001D358D" w:rsidRDefault="001D358D" w:rsidP="001D358D">
            <w:pPr>
              <w:jc w:val="center"/>
              <w:rPr>
                <w:rFonts w:ascii="Arial" w:hAnsi="Arial" w:cs="Arial"/>
                <w:noProof/>
                <w:sz w:val="16"/>
                <w:szCs w:val="16"/>
                <w:lang w:eastAsia="en-GB"/>
              </w:rPr>
            </w:pPr>
            <w:r w:rsidRPr="001D358D">
              <w:rPr>
                <w:rFonts w:ascii="Arial" w:hAnsi="Arial" w:cs="Arial"/>
                <w:noProof/>
                <w:sz w:val="16"/>
                <w:szCs w:val="16"/>
                <w:lang w:eastAsia="en-GB"/>
              </w:rPr>
              <w:t>Fig.6</w:t>
            </w:r>
          </w:p>
        </w:tc>
      </w:tr>
    </w:tbl>
    <w:p w:rsidR="00181371" w:rsidRPr="008452F0" w:rsidRDefault="00181371">
      <w:pPr>
        <w:rPr>
          <w:rFonts w:ascii="Arial" w:hAnsi="Arial" w:cs="Arial"/>
        </w:rPr>
      </w:pPr>
    </w:p>
    <w:p w:rsidR="001D358D" w:rsidRDefault="0051687C" w:rsidP="001D358D">
      <w:pPr>
        <w:pStyle w:val="ListParagraph"/>
        <w:numPr>
          <w:ilvl w:val="0"/>
          <w:numId w:val="5"/>
        </w:numPr>
        <w:rPr>
          <w:rFonts w:ascii="Arial" w:hAnsi="Arial" w:cs="Arial"/>
        </w:rPr>
      </w:pPr>
      <w:r w:rsidRPr="001D358D">
        <w:rPr>
          <w:rFonts w:ascii="Arial" w:hAnsi="Arial" w:cs="Arial"/>
        </w:rPr>
        <w:t>Push a thick O ring over the top thread</w:t>
      </w:r>
      <w:r w:rsidR="001D358D" w:rsidRPr="001D358D">
        <w:rPr>
          <w:rFonts w:ascii="Arial" w:hAnsi="Arial" w:cs="Arial"/>
        </w:rPr>
        <w:t xml:space="preserve"> of inserted flowmeter bolt.</w:t>
      </w:r>
      <w:r w:rsidR="001D358D">
        <w:rPr>
          <w:rFonts w:ascii="Arial" w:hAnsi="Arial" w:cs="Arial"/>
        </w:rPr>
        <w:t xml:space="preserve"> Fig.7</w:t>
      </w:r>
      <w:r w:rsidR="00B35F4F">
        <w:rPr>
          <w:rFonts w:ascii="Arial" w:hAnsi="Arial" w:cs="Arial"/>
        </w:rPr>
        <w:t>.</w:t>
      </w:r>
    </w:p>
    <w:p w:rsidR="00B35F4F" w:rsidRDefault="00B35F4F" w:rsidP="00B35F4F">
      <w:pPr>
        <w:pStyle w:val="ListParagraph"/>
        <w:ind w:left="1080"/>
        <w:rPr>
          <w:rFonts w:ascii="Arial" w:hAnsi="Arial" w:cs="Arial"/>
        </w:rPr>
      </w:pPr>
    </w:p>
    <w:p w:rsidR="001D358D" w:rsidRPr="001D358D" w:rsidRDefault="001D358D" w:rsidP="001D358D">
      <w:pPr>
        <w:pStyle w:val="ListParagraph"/>
        <w:ind w:left="1080"/>
        <w:rPr>
          <w:rFonts w:ascii="Arial" w:hAnsi="Arial" w:cs="Arial"/>
        </w:rPr>
      </w:pPr>
    </w:p>
    <w:p w:rsidR="00181371" w:rsidRDefault="0051687C" w:rsidP="001D358D">
      <w:pPr>
        <w:pStyle w:val="ListParagraph"/>
        <w:numPr>
          <w:ilvl w:val="0"/>
          <w:numId w:val="5"/>
        </w:numPr>
        <w:rPr>
          <w:rFonts w:ascii="Arial" w:hAnsi="Arial" w:cs="Arial"/>
        </w:rPr>
      </w:pPr>
      <w:r w:rsidRPr="001D358D">
        <w:rPr>
          <w:rFonts w:ascii="Arial" w:hAnsi="Arial" w:cs="Arial"/>
        </w:rPr>
        <w:t>Remove the plastic fitting from the flowmeter and discard.  Screw the air flowmeter onto the inserted flowmeter bolt ensuring the flowmeter is straight in comparison to the body block. Use the adjustable spanner to tighten.</w:t>
      </w:r>
      <w:r w:rsidR="001D358D">
        <w:rPr>
          <w:rFonts w:ascii="Arial" w:hAnsi="Arial" w:cs="Arial"/>
        </w:rPr>
        <w:t xml:space="preserve"> Fig.8.</w:t>
      </w:r>
    </w:p>
    <w:p w:rsidR="00B35F4F" w:rsidRDefault="00B35F4F" w:rsidP="00B35F4F">
      <w:pPr>
        <w:pStyle w:val="ListParagraph"/>
        <w:ind w:left="1080"/>
        <w:rPr>
          <w:rFonts w:ascii="Arial" w:hAnsi="Arial" w:cs="Arial"/>
        </w:rPr>
      </w:pPr>
    </w:p>
    <w:p w:rsidR="00B35F4F" w:rsidRPr="00B35F4F" w:rsidRDefault="00B35F4F" w:rsidP="00B35F4F">
      <w:pPr>
        <w:rPr>
          <w:rFonts w:ascii="Arial" w:hAnsi="Arial" w:cs="Arial"/>
        </w:rPr>
      </w:pPr>
    </w:p>
    <w:tbl>
      <w:tblPr>
        <w:tblStyle w:val="TableGrid"/>
        <w:tblW w:w="9375" w:type="dxa"/>
        <w:tblInd w:w="7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7"/>
        <w:gridCol w:w="4688"/>
      </w:tblGrid>
      <w:tr w:rsidR="00B35F4F" w:rsidTr="00B35F4F">
        <w:trPr>
          <w:trHeight w:val="2650"/>
        </w:trPr>
        <w:tc>
          <w:tcPr>
            <w:tcW w:w="4687"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73994C14" wp14:editId="5B088C55">
                  <wp:extent cx="2400300" cy="18002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solidFill>
                            <a:srgbClr val="FFFFFF"/>
                          </a:solidFill>
                          <a:ln>
                            <a:noFill/>
                          </a:ln>
                        </pic:spPr>
                      </pic:pic>
                    </a:graphicData>
                  </a:graphic>
                </wp:inline>
              </w:drawing>
            </w:r>
          </w:p>
        </w:tc>
        <w:tc>
          <w:tcPr>
            <w:tcW w:w="4688"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71FC7676" wp14:editId="7D59880C">
                  <wp:extent cx="1381125" cy="1800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l="23619" t="7867" r="23619"/>
                          <a:stretch>
                            <a:fillRect/>
                          </a:stretch>
                        </pic:blipFill>
                        <pic:spPr bwMode="auto">
                          <a:xfrm>
                            <a:off x="0" y="0"/>
                            <a:ext cx="1381125" cy="1800225"/>
                          </a:xfrm>
                          <a:prstGeom prst="rect">
                            <a:avLst/>
                          </a:prstGeom>
                          <a:solidFill>
                            <a:srgbClr val="FFFFFF"/>
                          </a:solidFill>
                          <a:ln>
                            <a:noFill/>
                          </a:ln>
                        </pic:spPr>
                      </pic:pic>
                    </a:graphicData>
                  </a:graphic>
                </wp:inline>
              </w:drawing>
            </w:r>
          </w:p>
        </w:tc>
      </w:tr>
      <w:tr w:rsidR="00B35F4F" w:rsidTr="00B35F4F">
        <w:trPr>
          <w:trHeight w:val="251"/>
        </w:trPr>
        <w:tc>
          <w:tcPr>
            <w:tcW w:w="4687"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Fig.7</w:t>
            </w:r>
          </w:p>
        </w:tc>
        <w:tc>
          <w:tcPr>
            <w:tcW w:w="4688"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Fig.8</w:t>
            </w:r>
          </w:p>
        </w:tc>
      </w:tr>
    </w:tbl>
    <w:p w:rsidR="00B35F4F" w:rsidRDefault="00B35F4F">
      <w:pPr>
        <w:rPr>
          <w:rFonts w:ascii="Arial" w:hAnsi="Arial" w:cs="Arial"/>
        </w:rPr>
      </w:pPr>
    </w:p>
    <w:p w:rsidR="00B35F4F" w:rsidRDefault="00B35F4F">
      <w:pPr>
        <w:suppressAutoHyphens w:val="0"/>
        <w:rPr>
          <w:rFonts w:ascii="Arial" w:hAnsi="Arial" w:cs="Arial"/>
        </w:rPr>
      </w:pPr>
      <w:r>
        <w:rPr>
          <w:rFonts w:ascii="Arial" w:hAnsi="Arial" w:cs="Arial"/>
        </w:rPr>
        <w:br w:type="page"/>
      </w:r>
    </w:p>
    <w:p w:rsidR="00181371" w:rsidRPr="008452F0" w:rsidRDefault="00181371">
      <w:pPr>
        <w:rPr>
          <w:rFonts w:ascii="Arial" w:hAnsi="Arial" w:cs="Arial"/>
        </w:rPr>
      </w:pPr>
    </w:p>
    <w:p w:rsidR="00181371" w:rsidRPr="008452F0" w:rsidRDefault="00181371">
      <w:pPr>
        <w:rPr>
          <w:rFonts w:ascii="Arial" w:hAnsi="Arial" w:cs="Arial"/>
        </w:rPr>
      </w:pPr>
    </w:p>
    <w:p w:rsidR="00181371" w:rsidRDefault="0051687C" w:rsidP="00B35F4F">
      <w:pPr>
        <w:pStyle w:val="ListParagraph"/>
        <w:numPr>
          <w:ilvl w:val="0"/>
          <w:numId w:val="5"/>
        </w:numPr>
        <w:rPr>
          <w:rFonts w:ascii="Arial" w:hAnsi="Arial" w:cs="Arial"/>
        </w:rPr>
      </w:pPr>
      <w:r w:rsidRPr="00B35F4F">
        <w:rPr>
          <w:rFonts w:ascii="Arial" w:hAnsi="Arial" w:cs="Arial"/>
        </w:rPr>
        <w:t xml:space="preserve">Push a thin O ring onto the flowmeter bolt. </w:t>
      </w:r>
      <w:r w:rsidR="00B35F4F">
        <w:rPr>
          <w:rFonts w:ascii="Arial" w:hAnsi="Arial" w:cs="Arial"/>
        </w:rPr>
        <w:t>Fig.9.</w:t>
      </w:r>
    </w:p>
    <w:p w:rsidR="00B35F4F" w:rsidRPr="00B35F4F" w:rsidRDefault="00B35F4F" w:rsidP="00B35F4F">
      <w:pPr>
        <w:pStyle w:val="ListParagraph"/>
        <w:ind w:left="1080"/>
        <w:rPr>
          <w:rFonts w:ascii="Arial" w:hAnsi="Arial" w:cs="Arial"/>
        </w:rPr>
      </w:pPr>
    </w:p>
    <w:p w:rsidR="00B35F4F" w:rsidRPr="008452F0" w:rsidRDefault="00B35F4F" w:rsidP="00B35F4F">
      <w:pPr>
        <w:tabs>
          <w:tab w:val="left" w:pos="720"/>
        </w:tabs>
        <w:ind w:left="720"/>
        <w:rPr>
          <w:rFonts w:ascii="Arial" w:hAnsi="Arial" w:cs="Arial"/>
        </w:rPr>
      </w:pPr>
    </w:p>
    <w:p w:rsidR="00B35F4F" w:rsidRDefault="0051687C" w:rsidP="00B35F4F">
      <w:pPr>
        <w:pStyle w:val="ListParagraph"/>
        <w:numPr>
          <w:ilvl w:val="0"/>
          <w:numId w:val="5"/>
        </w:numPr>
        <w:rPr>
          <w:rFonts w:ascii="Arial" w:hAnsi="Arial" w:cs="Arial"/>
        </w:rPr>
      </w:pPr>
      <w:r w:rsidRPr="00B35F4F">
        <w:rPr>
          <w:rFonts w:ascii="Arial" w:hAnsi="Arial" w:cs="Arial"/>
        </w:rPr>
        <w:t>Push the flowmeter bolt / O ring from bottom to top into the left hand (non-threaded) hole.</w:t>
      </w:r>
      <w:r w:rsidR="00B35F4F">
        <w:rPr>
          <w:rFonts w:ascii="Arial" w:hAnsi="Arial" w:cs="Arial"/>
        </w:rPr>
        <w:t xml:space="preserve"> Fig.10.</w:t>
      </w:r>
    </w:p>
    <w:p w:rsidR="00B35F4F" w:rsidRDefault="00B35F4F" w:rsidP="00B35F4F">
      <w:pPr>
        <w:rPr>
          <w:rFonts w:ascii="Arial" w:hAnsi="Arial" w:cs="Arial"/>
        </w:rPr>
      </w:pPr>
    </w:p>
    <w:p w:rsidR="00B35F4F" w:rsidRPr="00B35F4F" w:rsidRDefault="00B35F4F" w:rsidP="00B35F4F">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B35F4F" w:rsidTr="00B35F4F">
        <w:tc>
          <w:tcPr>
            <w:tcW w:w="4642"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17CFD38B" wp14:editId="1AF32CE0">
                  <wp:extent cx="1171575" cy="18002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l="26573" t="5902" r="32480" b="9840"/>
                          <a:stretch>
                            <a:fillRect/>
                          </a:stretch>
                        </pic:blipFill>
                        <pic:spPr bwMode="auto">
                          <a:xfrm>
                            <a:off x="0" y="0"/>
                            <a:ext cx="1171575" cy="1800225"/>
                          </a:xfrm>
                          <a:prstGeom prst="rect">
                            <a:avLst/>
                          </a:prstGeom>
                          <a:solidFill>
                            <a:srgbClr val="FFFFFF"/>
                          </a:solidFill>
                          <a:ln>
                            <a:noFill/>
                          </a:ln>
                        </pic:spPr>
                      </pic:pic>
                    </a:graphicData>
                  </a:graphic>
                </wp:inline>
              </w:drawing>
            </w:r>
          </w:p>
        </w:tc>
        <w:tc>
          <w:tcPr>
            <w:tcW w:w="4643"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7E0D5BBF" wp14:editId="6185AE70">
                  <wp:extent cx="1971675" cy="18002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l="17714"/>
                          <a:stretch>
                            <a:fillRect/>
                          </a:stretch>
                        </pic:blipFill>
                        <pic:spPr bwMode="auto">
                          <a:xfrm>
                            <a:off x="0" y="0"/>
                            <a:ext cx="1971675" cy="1800225"/>
                          </a:xfrm>
                          <a:prstGeom prst="rect">
                            <a:avLst/>
                          </a:prstGeom>
                          <a:solidFill>
                            <a:srgbClr val="FFFFFF"/>
                          </a:solidFill>
                          <a:ln>
                            <a:noFill/>
                          </a:ln>
                        </pic:spPr>
                      </pic:pic>
                    </a:graphicData>
                  </a:graphic>
                </wp:inline>
              </w:drawing>
            </w:r>
          </w:p>
        </w:tc>
      </w:tr>
      <w:tr w:rsidR="00B35F4F" w:rsidTr="00B35F4F">
        <w:tc>
          <w:tcPr>
            <w:tcW w:w="4642"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Fig.9</w:t>
            </w:r>
          </w:p>
        </w:tc>
        <w:tc>
          <w:tcPr>
            <w:tcW w:w="4643"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Fig.10.</w:t>
            </w:r>
          </w:p>
        </w:tc>
      </w:tr>
    </w:tbl>
    <w:p w:rsidR="00181371" w:rsidRPr="008452F0" w:rsidRDefault="00181371">
      <w:pPr>
        <w:rPr>
          <w:rFonts w:ascii="Arial" w:hAnsi="Arial" w:cs="Arial"/>
        </w:rPr>
      </w:pPr>
    </w:p>
    <w:p w:rsidR="00181371" w:rsidRPr="008452F0" w:rsidRDefault="00181371">
      <w:pPr>
        <w:rPr>
          <w:rFonts w:ascii="Arial" w:hAnsi="Arial" w:cs="Arial"/>
        </w:rPr>
      </w:pPr>
    </w:p>
    <w:p w:rsidR="00B35F4F" w:rsidRDefault="0051687C" w:rsidP="00C863F0">
      <w:pPr>
        <w:pStyle w:val="ListParagraph"/>
        <w:numPr>
          <w:ilvl w:val="0"/>
          <w:numId w:val="5"/>
        </w:numPr>
        <w:jc w:val="both"/>
        <w:rPr>
          <w:rFonts w:ascii="Arial" w:hAnsi="Arial" w:cs="Arial"/>
        </w:rPr>
      </w:pPr>
      <w:r w:rsidRPr="00B35F4F">
        <w:rPr>
          <w:rFonts w:ascii="Arial" w:hAnsi="Arial" w:cs="Arial"/>
        </w:rPr>
        <w:t xml:space="preserve">Push a thick O ring over the top thread </w:t>
      </w:r>
      <w:r w:rsidR="00B35F4F">
        <w:rPr>
          <w:rFonts w:ascii="Arial" w:hAnsi="Arial" w:cs="Arial"/>
        </w:rPr>
        <w:t>of inserted flowmeter bolt.</w:t>
      </w:r>
      <w:r w:rsidR="00C863F0">
        <w:rPr>
          <w:rFonts w:ascii="Arial" w:hAnsi="Arial" w:cs="Arial"/>
        </w:rPr>
        <w:t xml:space="preserve"> Fig.11.</w:t>
      </w:r>
    </w:p>
    <w:p w:rsidR="00C863F0" w:rsidRDefault="00C863F0" w:rsidP="00C863F0">
      <w:pPr>
        <w:pStyle w:val="ListParagraph"/>
        <w:jc w:val="both"/>
        <w:rPr>
          <w:rFonts w:ascii="Arial" w:hAnsi="Arial" w:cs="Arial"/>
        </w:rPr>
      </w:pPr>
    </w:p>
    <w:p w:rsidR="00B35F4F" w:rsidRDefault="00B35F4F" w:rsidP="00B35F4F">
      <w:pPr>
        <w:pStyle w:val="ListParagraph"/>
        <w:jc w:val="both"/>
        <w:rPr>
          <w:rFonts w:ascii="Arial" w:hAnsi="Arial" w:cs="Arial"/>
        </w:rPr>
      </w:pPr>
    </w:p>
    <w:p w:rsidR="00181371" w:rsidRDefault="0051687C" w:rsidP="00C863F0">
      <w:pPr>
        <w:pStyle w:val="ListParagraph"/>
        <w:numPr>
          <w:ilvl w:val="0"/>
          <w:numId w:val="5"/>
        </w:numPr>
        <w:jc w:val="both"/>
        <w:rPr>
          <w:rFonts w:ascii="Arial" w:hAnsi="Arial" w:cs="Arial"/>
        </w:rPr>
      </w:pPr>
      <w:r w:rsidRPr="00B35F4F">
        <w:rPr>
          <w:rFonts w:ascii="Arial" w:hAnsi="Arial" w:cs="Arial"/>
        </w:rPr>
        <w:t>Remove the plastic fitting from the flowmeter and discard.  Screw the oxygen flowmeter onto the inserted flowmeter bolt ensuring the flowmeter is straight in comparison to the body block. Use the adjustable spanner to tighten.</w:t>
      </w:r>
      <w:r w:rsidR="00C863F0">
        <w:rPr>
          <w:rFonts w:ascii="Arial" w:hAnsi="Arial" w:cs="Arial"/>
        </w:rPr>
        <w:t xml:space="preserve"> Fig.12.</w:t>
      </w:r>
    </w:p>
    <w:p w:rsidR="00C863F0" w:rsidRDefault="00C863F0" w:rsidP="00C863F0">
      <w:pPr>
        <w:pStyle w:val="ListParagraph"/>
        <w:jc w:val="both"/>
        <w:rPr>
          <w:rFonts w:ascii="Arial" w:hAnsi="Arial" w:cs="Arial"/>
        </w:rPr>
      </w:pPr>
    </w:p>
    <w:p w:rsidR="00B35F4F" w:rsidRPr="00B35F4F" w:rsidRDefault="00B35F4F" w:rsidP="00B35F4F">
      <w:pPr>
        <w:jc w:val="both"/>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B35F4F" w:rsidTr="00C863F0">
        <w:tc>
          <w:tcPr>
            <w:tcW w:w="4642"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518F8192" wp14:editId="096AAC30">
                  <wp:extent cx="1971675" cy="1800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l="17714"/>
                          <a:stretch>
                            <a:fillRect/>
                          </a:stretch>
                        </pic:blipFill>
                        <pic:spPr bwMode="auto">
                          <a:xfrm>
                            <a:off x="0" y="0"/>
                            <a:ext cx="1971675" cy="1800225"/>
                          </a:xfrm>
                          <a:prstGeom prst="rect">
                            <a:avLst/>
                          </a:prstGeom>
                          <a:solidFill>
                            <a:srgbClr val="FFFFFF"/>
                          </a:solidFill>
                          <a:ln>
                            <a:noFill/>
                          </a:ln>
                        </pic:spPr>
                      </pic:pic>
                    </a:graphicData>
                  </a:graphic>
                </wp:inline>
              </w:drawing>
            </w:r>
          </w:p>
        </w:tc>
        <w:tc>
          <w:tcPr>
            <w:tcW w:w="4643" w:type="dxa"/>
            <w:vAlign w:val="bottom"/>
          </w:tcPr>
          <w:p w:rsidR="00B35F4F" w:rsidRDefault="00B35F4F" w:rsidP="00B35F4F">
            <w:pPr>
              <w:jc w:val="center"/>
              <w:rPr>
                <w:rFonts w:ascii="Arial" w:hAnsi="Arial" w:cs="Arial"/>
              </w:rPr>
            </w:pPr>
            <w:r w:rsidRPr="008452F0">
              <w:rPr>
                <w:rFonts w:ascii="Arial" w:hAnsi="Arial" w:cs="Arial"/>
                <w:noProof/>
                <w:lang w:eastAsia="en-GB"/>
              </w:rPr>
              <w:drawing>
                <wp:inline distT="0" distB="0" distL="0" distR="0" wp14:anchorId="5C5C615D" wp14:editId="5F1001E7">
                  <wp:extent cx="1314450" cy="1800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l="29526" t="3931" r="17714"/>
                          <a:stretch>
                            <a:fillRect/>
                          </a:stretch>
                        </pic:blipFill>
                        <pic:spPr bwMode="auto">
                          <a:xfrm>
                            <a:off x="0" y="0"/>
                            <a:ext cx="1314450" cy="1800225"/>
                          </a:xfrm>
                          <a:prstGeom prst="rect">
                            <a:avLst/>
                          </a:prstGeom>
                          <a:solidFill>
                            <a:srgbClr val="FFFFFF"/>
                          </a:solidFill>
                          <a:ln>
                            <a:noFill/>
                          </a:ln>
                        </pic:spPr>
                      </pic:pic>
                    </a:graphicData>
                  </a:graphic>
                </wp:inline>
              </w:drawing>
            </w:r>
          </w:p>
        </w:tc>
      </w:tr>
      <w:tr w:rsidR="00B35F4F" w:rsidTr="00C863F0">
        <w:tc>
          <w:tcPr>
            <w:tcW w:w="4642"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Fig.11</w:t>
            </w:r>
          </w:p>
        </w:tc>
        <w:tc>
          <w:tcPr>
            <w:tcW w:w="4643" w:type="dxa"/>
            <w:vAlign w:val="bottom"/>
          </w:tcPr>
          <w:p w:rsidR="00B35F4F" w:rsidRPr="00B35F4F" w:rsidRDefault="00B35F4F" w:rsidP="00B35F4F">
            <w:pPr>
              <w:jc w:val="center"/>
              <w:rPr>
                <w:rFonts w:ascii="Arial" w:hAnsi="Arial" w:cs="Arial"/>
                <w:noProof/>
                <w:sz w:val="16"/>
                <w:szCs w:val="16"/>
                <w:lang w:eastAsia="en-GB"/>
              </w:rPr>
            </w:pPr>
            <w:r w:rsidRPr="00B35F4F">
              <w:rPr>
                <w:rFonts w:ascii="Arial" w:hAnsi="Arial" w:cs="Arial"/>
                <w:noProof/>
                <w:sz w:val="16"/>
                <w:szCs w:val="16"/>
                <w:lang w:eastAsia="en-GB"/>
              </w:rPr>
              <w:t>Fig.12</w:t>
            </w:r>
          </w:p>
        </w:tc>
      </w:tr>
    </w:tbl>
    <w:p w:rsidR="00B35F4F" w:rsidRPr="00B35F4F" w:rsidRDefault="00B35F4F" w:rsidP="00B35F4F">
      <w:pPr>
        <w:jc w:val="both"/>
        <w:rPr>
          <w:rFonts w:ascii="Arial" w:hAnsi="Arial" w:cs="Arial"/>
        </w:rPr>
      </w:pPr>
    </w:p>
    <w:p w:rsidR="00181371" w:rsidRPr="008452F0" w:rsidRDefault="00C863F0" w:rsidP="00C863F0">
      <w:pPr>
        <w:suppressAutoHyphens w:val="0"/>
        <w:rPr>
          <w:rFonts w:ascii="Arial" w:hAnsi="Arial" w:cs="Arial"/>
        </w:rPr>
      </w:pPr>
      <w:r>
        <w:rPr>
          <w:rFonts w:ascii="Arial" w:hAnsi="Arial" w:cs="Arial"/>
        </w:rPr>
        <w:br w:type="page"/>
      </w:r>
    </w:p>
    <w:p w:rsidR="00052ACB" w:rsidRDefault="00052ACB" w:rsidP="00052ACB">
      <w:pPr>
        <w:pStyle w:val="ListParagraph"/>
        <w:ind w:left="1080"/>
        <w:rPr>
          <w:rFonts w:ascii="Arial" w:hAnsi="Arial" w:cs="Arial"/>
        </w:rPr>
      </w:pPr>
    </w:p>
    <w:p w:rsidR="00C863F0" w:rsidRDefault="0051687C" w:rsidP="00C863F0">
      <w:pPr>
        <w:pStyle w:val="ListParagraph"/>
        <w:numPr>
          <w:ilvl w:val="0"/>
          <w:numId w:val="5"/>
        </w:numPr>
        <w:rPr>
          <w:rFonts w:ascii="Arial" w:hAnsi="Arial" w:cs="Arial"/>
        </w:rPr>
      </w:pPr>
      <w:r w:rsidRPr="00C863F0">
        <w:rPr>
          <w:rFonts w:ascii="Arial" w:hAnsi="Arial" w:cs="Arial"/>
        </w:rPr>
        <w:t>Place a thin O ring over the thr</w:t>
      </w:r>
      <w:r w:rsidR="00C863F0">
        <w:rPr>
          <w:rFonts w:ascii="Arial" w:hAnsi="Arial" w:cs="Arial"/>
        </w:rPr>
        <w:t>ead of the precision valve.</w:t>
      </w:r>
      <w:r w:rsidR="00950EBF">
        <w:rPr>
          <w:rFonts w:ascii="Arial" w:hAnsi="Arial" w:cs="Arial"/>
        </w:rPr>
        <w:t xml:space="preserve"> Fig.13.</w:t>
      </w:r>
    </w:p>
    <w:p w:rsidR="00052ACB" w:rsidRDefault="00052ACB" w:rsidP="00052ACB">
      <w:pPr>
        <w:pStyle w:val="ListParagraph"/>
        <w:ind w:left="1080"/>
        <w:rPr>
          <w:rFonts w:ascii="Arial" w:hAnsi="Arial" w:cs="Arial"/>
        </w:rPr>
      </w:pPr>
    </w:p>
    <w:p w:rsidR="00C863F0" w:rsidRDefault="00C863F0" w:rsidP="00C863F0">
      <w:pPr>
        <w:pStyle w:val="ListParagraph"/>
        <w:ind w:left="1080"/>
        <w:rPr>
          <w:rFonts w:ascii="Arial" w:hAnsi="Arial" w:cs="Arial"/>
        </w:rPr>
      </w:pPr>
    </w:p>
    <w:p w:rsidR="00181371" w:rsidRDefault="00C863F0" w:rsidP="00C863F0">
      <w:pPr>
        <w:pStyle w:val="ListParagraph"/>
        <w:numPr>
          <w:ilvl w:val="0"/>
          <w:numId w:val="5"/>
        </w:numPr>
        <w:rPr>
          <w:rFonts w:ascii="Arial" w:hAnsi="Arial" w:cs="Arial"/>
        </w:rPr>
      </w:pPr>
      <w:r>
        <w:rPr>
          <w:rFonts w:ascii="Arial" w:hAnsi="Arial" w:cs="Arial"/>
        </w:rPr>
        <w:t>S</w:t>
      </w:r>
      <w:r w:rsidR="0051687C" w:rsidRPr="00C863F0">
        <w:rPr>
          <w:rFonts w:ascii="Arial" w:hAnsi="Arial" w:cs="Arial"/>
        </w:rPr>
        <w:t>crew into the bottom-threaded hole. Use the adjustable spanner to tighten.</w:t>
      </w:r>
      <w:r>
        <w:rPr>
          <w:rFonts w:ascii="Arial" w:hAnsi="Arial" w:cs="Arial"/>
        </w:rPr>
        <w:t xml:space="preserve"> </w:t>
      </w:r>
      <w:r w:rsidR="00950EBF">
        <w:rPr>
          <w:rFonts w:ascii="Arial" w:hAnsi="Arial" w:cs="Arial"/>
        </w:rPr>
        <w:t xml:space="preserve"> Fig.14.</w:t>
      </w:r>
    </w:p>
    <w:p w:rsidR="00052ACB" w:rsidRDefault="00052ACB" w:rsidP="00052ACB">
      <w:pPr>
        <w:pStyle w:val="ListParagraph"/>
        <w:ind w:left="1080"/>
        <w:rPr>
          <w:rFonts w:ascii="Arial" w:hAnsi="Arial" w:cs="Arial"/>
        </w:rPr>
      </w:pPr>
    </w:p>
    <w:p w:rsidR="00950EBF" w:rsidRPr="00950EBF" w:rsidRDefault="00950EBF" w:rsidP="00950EBF">
      <w:pPr>
        <w:rPr>
          <w:rFonts w:ascii="Arial" w:hAnsi="Arial" w:cs="Arial"/>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6"/>
        <w:gridCol w:w="4379"/>
      </w:tblGrid>
      <w:tr w:rsidR="00950EBF" w:rsidTr="00950EBF">
        <w:tc>
          <w:tcPr>
            <w:tcW w:w="4642" w:type="dxa"/>
            <w:vAlign w:val="bottom"/>
          </w:tcPr>
          <w:p w:rsidR="00950EBF" w:rsidRDefault="00950EBF" w:rsidP="00950EBF">
            <w:pPr>
              <w:jc w:val="center"/>
              <w:rPr>
                <w:rFonts w:ascii="Arial" w:hAnsi="Arial" w:cs="Arial"/>
              </w:rPr>
            </w:pPr>
            <w:r w:rsidRPr="008452F0">
              <w:rPr>
                <w:rFonts w:ascii="Arial" w:hAnsi="Arial" w:cs="Arial"/>
                <w:noProof/>
                <w:lang w:eastAsia="en-GB"/>
              </w:rPr>
              <w:drawing>
                <wp:inline distT="0" distB="0" distL="0" distR="0" wp14:anchorId="3268B836" wp14:editId="766FB200">
                  <wp:extent cx="2400300" cy="1800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00300" cy="1800225"/>
                          </a:xfrm>
                          <a:prstGeom prst="rect">
                            <a:avLst/>
                          </a:prstGeom>
                          <a:solidFill>
                            <a:srgbClr val="FFFFFF"/>
                          </a:solidFill>
                          <a:ln>
                            <a:noFill/>
                          </a:ln>
                        </pic:spPr>
                      </pic:pic>
                    </a:graphicData>
                  </a:graphic>
                </wp:inline>
              </w:drawing>
            </w:r>
          </w:p>
        </w:tc>
        <w:tc>
          <w:tcPr>
            <w:tcW w:w="4643" w:type="dxa"/>
            <w:vAlign w:val="bottom"/>
          </w:tcPr>
          <w:p w:rsidR="00950EBF" w:rsidRDefault="00950EBF" w:rsidP="00950EBF">
            <w:pPr>
              <w:jc w:val="center"/>
              <w:rPr>
                <w:rFonts w:ascii="Arial" w:hAnsi="Arial" w:cs="Arial"/>
              </w:rPr>
            </w:pPr>
            <w:r w:rsidRPr="008452F0">
              <w:rPr>
                <w:rFonts w:ascii="Arial" w:hAnsi="Arial" w:cs="Arial"/>
                <w:noProof/>
                <w:lang w:eastAsia="en-GB"/>
              </w:rPr>
              <w:drawing>
                <wp:inline distT="0" distB="0" distL="0" distR="0" wp14:anchorId="360CA7A8" wp14:editId="1E88A309">
                  <wp:extent cx="1666875" cy="18002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l="26573" t="9840" r="14760" b="5902"/>
                          <a:stretch>
                            <a:fillRect/>
                          </a:stretch>
                        </pic:blipFill>
                        <pic:spPr bwMode="auto">
                          <a:xfrm>
                            <a:off x="0" y="0"/>
                            <a:ext cx="1666875" cy="1800225"/>
                          </a:xfrm>
                          <a:prstGeom prst="rect">
                            <a:avLst/>
                          </a:prstGeom>
                          <a:solidFill>
                            <a:srgbClr val="FFFFFF"/>
                          </a:solidFill>
                          <a:ln>
                            <a:noFill/>
                          </a:ln>
                        </pic:spPr>
                      </pic:pic>
                    </a:graphicData>
                  </a:graphic>
                </wp:inline>
              </w:drawing>
            </w:r>
          </w:p>
        </w:tc>
      </w:tr>
      <w:tr w:rsidR="00950EBF" w:rsidTr="00950EBF">
        <w:tc>
          <w:tcPr>
            <w:tcW w:w="4642" w:type="dxa"/>
            <w:vAlign w:val="bottom"/>
          </w:tcPr>
          <w:p w:rsidR="00950EBF" w:rsidRPr="00950EBF" w:rsidRDefault="00950EBF" w:rsidP="00950EBF">
            <w:pPr>
              <w:jc w:val="center"/>
              <w:rPr>
                <w:rFonts w:ascii="Arial" w:hAnsi="Arial" w:cs="Arial"/>
                <w:noProof/>
                <w:sz w:val="16"/>
                <w:szCs w:val="16"/>
                <w:lang w:eastAsia="en-GB"/>
              </w:rPr>
            </w:pPr>
            <w:r w:rsidRPr="00950EBF">
              <w:rPr>
                <w:rFonts w:ascii="Arial" w:hAnsi="Arial" w:cs="Arial"/>
                <w:noProof/>
                <w:sz w:val="16"/>
                <w:szCs w:val="16"/>
                <w:lang w:eastAsia="en-GB"/>
              </w:rPr>
              <w:t>Fig.13</w:t>
            </w:r>
          </w:p>
        </w:tc>
        <w:tc>
          <w:tcPr>
            <w:tcW w:w="4643" w:type="dxa"/>
            <w:vAlign w:val="bottom"/>
          </w:tcPr>
          <w:p w:rsidR="00950EBF" w:rsidRPr="00950EBF" w:rsidRDefault="00950EBF" w:rsidP="00950EBF">
            <w:pPr>
              <w:jc w:val="center"/>
              <w:rPr>
                <w:rFonts w:ascii="Arial" w:hAnsi="Arial" w:cs="Arial"/>
                <w:noProof/>
                <w:sz w:val="16"/>
                <w:szCs w:val="16"/>
                <w:lang w:eastAsia="en-GB"/>
              </w:rPr>
            </w:pPr>
            <w:r w:rsidRPr="00950EBF">
              <w:rPr>
                <w:rFonts w:ascii="Arial" w:hAnsi="Arial" w:cs="Arial"/>
                <w:noProof/>
                <w:sz w:val="16"/>
                <w:szCs w:val="16"/>
                <w:lang w:eastAsia="en-GB"/>
              </w:rPr>
              <w:t>Fig.14</w:t>
            </w:r>
          </w:p>
        </w:tc>
      </w:tr>
    </w:tbl>
    <w:p w:rsidR="00181371" w:rsidRPr="008452F0" w:rsidRDefault="00181371" w:rsidP="00950EBF">
      <w:pPr>
        <w:rPr>
          <w:rFonts w:ascii="Arial" w:hAnsi="Arial" w:cs="Arial"/>
        </w:rPr>
      </w:pPr>
    </w:p>
    <w:p w:rsidR="00950EBF" w:rsidRDefault="0051687C" w:rsidP="00950EBF">
      <w:pPr>
        <w:pStyle w:val="ListParagraph"/>
        <w:numPr>
          <w:ilvl w:val="0"/>
          <w:numId w:val="5"/>
        </w:numPr>
        <w:rPr>
          <w:rFonts w:ascii="Arial" w:hAnsi="Arial" w:cs="Arial"/>
        </w:rPr>
      </w:pPr>
      <w:r w:rsidRPr="00950EBF">
        <w:rPr>
          <w:rFonts w:ascii="Arial" w:hAnsi="Arial" w:cs="Arial"/>
        </w:rPr>
        <w:t>Place a thin O ring over the thread</w:t>
      </w:r>
      <w:r w:rsidR="00950EBF">
        <w:rPr>
          <w:rFonts w:ascii="Arial" w:hAnsi="Arial" w:cs="Arial"/>
        </w:rPr>
        <w:t>ed end of the adjustable valve. Fig.15.</w:t>
      </w:r>
    </w:p>
    <w:p w:rsidR="00052ACB" w:rsidRDefault="00052ACB" w:rsidP="00052ACB">
      <w:pPr>
        <w:pStyle w:val="ListParagraph"/>
        <w:ind w:left="1080"/>
        <w:rPr>
          <w:rFonts w:ascii="Arial" w:hAnsi="Arial" w:cs="Arial"/>
        </w:rPr>
      </w:pPr>
    </w:p>
    <w:p w:rsidR="00950EBF" w:rsidRPr="00052ACB" w:rsidRDefault="00950EBF" w:rsidP="00052ACB">
      <w:pPr>
        <w:rPr>
          <w:rFonts w:ascii="Arial" w:hAnsi="Arial" w:cs="Arial"/>
        </w:rPr>
      </w:pPr>
    </w:p>
    <w:p w:rsidR="00181371" w:rsidRDefault="0051687C" w:rsidP="00950EBF">
      <w:pPr>
        <w:pStyle w:val="ListParagraph"/>
        <w:numPr>
          <w:ilvl w:val="0"/>
          <w:numId w:val="5"/>
        </w:numPr>
        <w:rPr>
          <w:rFonts w:ascii="Arial" w:hAnsi="Arial" w:cs="Arial"/>
        </w:rPr>
      </w:pPr>
      <w:r w:rsidRPr="00950EBF">
        <w:rPr>
          <w:rFonts w:ascii="Arial" w:hAnsi="Arial" w:cs="Arial"/>
        </w:rPr>
        <w:t>Screw the adjustable valve into the threaded hole in the top face of the body block. Use the adjustable spanner to tighten.</w:t>
      </w:r>
      <w:r w:rsidR="00950EBF">
        <w:rPr>
          <w:rFonts w:ascii="Arial" w:hAnsi="Arial" w:cs="Arial"/>
        </w:rPr>
        <w:t xml:space="preserve"> Fig.16.</w:t>
      </w:r>
    </w:p>
    <w:p w:rsidR="00052ACB" w:rsidRDefault="00052ACB" w:rsidP="00052ACB">
      <w:pPr>
        <w:pStyle w:val="ListParagraph"/>
        <w:ind w:left="1080"/>
        <w:rPr>
          <w:rFonts w:ascii="Arial" w:hAnsi="Arial" w:cs="Arial"/>
        </w:rPr>
      </w:pPr>
    </w:p>
    <w:p w:rsidR="00950EBF" w:rsidRPr="00950EBF" w:rsidRDefault="00950EBF" w:rsidP="00950EBF">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950EBF" w:rsidTr="00950EBF">
        <w:tc>
          <w:tcPr>
            <w:tcW w:w="4642" w:type="dxa"/>
            <w:vAlign w:val="bottom"/>
          </w:tcPr>
          <w:p w:rsidR="00950EBF" w:rsidRDefault="00950EBF" w:rsidP="00950EBF">
            <w:pPr>
              <w:jc w:val="center"/>
              <w:rPr>
                <w:rFonts w:ascii="Arial" w:hAnsi="Arial" w:cs="Arial"/>
              </w:rPr>
            </w:pPr>
            <w:r w:rsidRPr="008452F0">
              <w:rPr>
                <w:rFonts w:ascii="Arial" w:hAnsi="Arial" w:cs="Arial"/>
                <w:noProof/>
                <w:lang w:eastAsia="en-GB"/>
              </w:rPr>
              <w:drawing>
                <wp:inline distT="0" distB="0" distL="0" distR="0" wp14:anchorId="3B3FBCD7" wp14:editId="173C4885">
                  <wp:extent cx="1419225" cy="18002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l="20667" r="20667"/>
                          <a:stretch>
                            <a:fillRect/>
                          </a:stretch>
                        </pic:blipFill>
                        <pic:spPr bwMode="auto">
                          <a:xfrm>
                            <a:off x="0" y="0"/>
                            <a:ext cx="1419225" cy="1800225"/>
                          </a:xfrm>
                          <a:prstGeom prst="rect">
                            <a:avLst/>
                          </a:prstGeom>
                          <a:solidFill>
                            <a:srgbClr val="FFFFFF"/>
                          </a:solidFill>
                          <a:ln>
                            <a:noFill/>
                          </a:ln>
                        </pic:spPr>
                      </pic:pic>
                    </a:graphicData>
                  </a:graphic>
                </wp:inline>
              </w:drawing>
            </w:r>
          </w:p>
        </w:tc>
        <w:tc>
          <w:tcPr>
            <w:tcW w:w="4643" w:type="dxa"/>
            <w:vAlign w:val="bottom"/>
          </w:tcPr>
          <w:p w:rsidR="00950EBF" w:rsidRDefault="00950EBF" w:rsidP="00950EBF">
            <w:pPr>
              <w:jc w:val="center"/>
              <w:rPr>
                <w:rFonts w:ascii="Arial" w:hAnsi="Arial" w:cs="Arial"/>
              </w:rPr>
            </w:pPr>
            <w:r w:rsidRPr="008452F0">
              <w:rPr>
                <w:rFonts w:ascii="Arial" w:hAnsi="Arial" w:cs="Arial"/>
                <w:noProof/>
                <w:lang w:eastAsia="en-GB"/>
              </w:rPr>
              <w:drawing>
                <wp:inline distT="0" distB="0" distL="0" distR="0" wp14:anchorId="7EB6C392" wp14:editId="4479AD27">
                  <wp:extent cx="1352550" cy="18002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print">
                            <a:extLst>
                              <a:ext uri="{28A0092B-C50C-407E-A947-70E740481C1C}">
                                <a14:useLocalDpi xmlns:a14="http://schemas.microsoft.com/office/drawing/2010/main" val="0"/>
                              </a:ext>
                            </a:extLst>
                          </a:blip>
                          <a:srcRect l="26573" t="5902" r="23619" b="5902"/>
                          <a:stretch>
                            <a:fillRect/>
                          </a:stretch>
                        </pic:blipFill>
                        <pic:spPr bwMode="auto">
                          <a:xfrm>
                            <a:off x="0" y="0"/>
                            <a:ext cx="1352550" cy="1800225"/>
                          </a:xfrm>
                          <a:prstGeom prst="rect">
                            <a:avLst/>
                          </a:prstGeom>
                          <a:solidFill>
                            <a:srgbClr val="FFFFFF"/>
                          </a:solidFill>
                          <a:ln>
                            <a:noFill/>
                          </a:ln>
                        </pic:spPr>
                      </pic:pic>
                    </a:graphicData>
                  </a:graphic>
                </wp:inline>
              </w:drawing>
            </w:r>
          </w:p>
        </w:tc>
      </w:tr>
      <w:tr w:rsidR="00950EBF" w:rsidTr="00950EBF">
        <w:tc>
          <w:tcPr>
            <w:tcW w:w="4642" w:type="dxa"/>
            <w:vAlign w:val="bottom"/>
          </w:tcPr>
          <w:p w:rsidR="00950EBF" w:rsidRPr="00950EBF" w:rsidRDefault="00950EBF" w:rsidP="00950EBF">
            <w:pPr>
              <w:jc w:val="center"/>
              <w:rPr>
                <w:rFonts w:ascii="Arial" w:hAnsi="Arial" w:cs="Arial"/>
                <w:noProof/>
                <w:sz w:val="16"/>
                <w:szCs w:val="16"/>
                <w:lang w:eastAsia="en-GB"/>
              </w:rPr>
            </w:pPr>
            <w:r w:rsidRPr="00950EBF">
              <w:rPr>
                <w:rFonts w:ascii="Arial" w:hAnsi="Arial" w:cs="Arial"/>
                <w:noProof/>
                <w:sz w:val="16"/>
                <w:szCs w:val="16"/>
                <w:lang w:eastAsia="en-GB"/>
              </w:rPr>
              <w:t>Fig.15</w:t>
            </w:r>
          </w:p>
        </w:tc>
        <w:tc>
          <w:tcPr>
            <w:tcW w:w="4643" w:type="dxa"/>
            <w:vAlign w:val="bottom"/>
          </w:tcPr>
          <w:p w:rsidR="00950EBF" w:rsidRPr="00950EBF" w:rsidRDefault="00950EBF" w:rsidP="00950EBF">
            <w:pPr>
              <w:jc w:val="center"/>
              <w:rPr>
                <w:rFonts w:ascii="Arial" w:hAnsi="Arial" w:cs="Arial"/>
                <w:noProof/>
                <w:sz w:val="16"/>
                <w:szCs w:val="16"/>
                <w:lang w:eastAsia="en-GB"/>
              </w:rPr>
            </w:pPr>
            <w:r w:rsidRPr="00950EBF">
              <w:rPr>
                <w:rFonts w:ascii="Arial" w:hAnsi="Arial" w:cs="Arial"/>
                <w:noProof/>
                <w:sz w:val="16"/>
                <w:szCs w:val="16"/>
                <w:lang w:eastAsia="en-GB"/>
              </w:rPr>
              <w:t>Fig.16</w:t>
            </w:r>
          </w:p>
        </w:tc>
      </w:tr>
    </w:tbl>
    <w:p w:rsidR="00181371" w:rsidRDefault="00181371">
      <w:pPr>
        <w:rPr>
          <w:rFonts w:ascii="Arial" w:hAnsi="Arial" w:cs="Arial"/>
        </w:rPr>
      </w:pPr>
    </w:p>
    <w:p w:rsidR="00052ACB" w:rsidRDefault="00052ACB">
      <w:pPr>
        <w:suppressAutoHyphens w:val="0"/>
        <w:rPr>
          <w:rFonts w:ascii="Arial" w:hAnsi="Arial" w:cs="Arial"/>
        </w:rPr>
      </w:pPr>
      <w:r>
        <w:rPr>
          <w:rFonts w:ascii="Arial" w:hAnsi="Arial" w:cs="Arial"/>
        </w:rPr>
        <w:br w:type="page"/>
      </w:r>
    </w:p>
    <w:p w:rsidR="00052ACB" w:rsidRDefault="00052ACB">
      <w:pPr>
        <w:rPr>
          <w:rFonts w:ascii="Arial" w:hAnsi="Arial" w:cs="Arial"/>
        </w:rPr>
      </w:pPr>
    </w:p>
    <w:p w:rsidR="00764D72" w:rsidRPr="008452F0" w:rsidRDefault="00764D72">
      <w:pPr>
        <w:rPr>
          <w:rFonts w:ascii="Arial" w:hAnsi="Arial" w:cs="Arial"/>
        </w:rPr>
      </w:pPr>
    </w:p>
    <w:p w:rsidR="00052ACB" w:rsidRDefault="0051687C" w:rsidP="00052ACB">
      <w:pPr>
        <w:pStyle w:val="ListParagraph"/>
        <w:numPr>
          <w:ilvl w:val="0"/>
          <w:numId w:val="5"/>
        </w:numPr>
        <w:rPr>
          <w:rFonts w:ascii="Arial" w:hAnsi="Arial" w:cs="Arial"/>
        </w:rPr>
      </w:pPr>
      <w:r w:rsidRPr="00052ACB">
        <w:rPr>
          <w:rFonts w:ascii="Arial" w:hAnsi="Arial" w:cs="Arial"/>
        </w:rPr>
        <w:t>Place a thin O ring over the threaded end of the 15mm outle</w:t>
      </w:r>
      <w:r w:rsidR="00052ACB">
        <w:rPr>
          <w:rFonts w:ascii="Arial" w:hAnsi="Arial" w:cs="Arial"/>
        </w:rPr>
        <w:t>t. Fig.17.</w:t>
      </w:r>
    </w:p>
    <w:p w:rsidR="00052ACB" w:rsidRDefault="00052ACB" w:rsidP="00052ACB">
      <w:pPr>
        <w:pStyle w:val="ListParagraph"/>
        <w:ind w:left="1080"/>
        <w:rPr>
          <w:rFonts w:ascii="Arial" w:hAnsi="Arial" w:cs="Arial"/>
        </w:rPr>
      </w:pPr>
    </w:p>
    <w:p w:rsidR="00764D72" w:rsidRDefault="00764D72" w:rsidP="00052ACB">
      <w:pPr>
        <w:pStyle w:val="ListParagraph"/>
        <w:ind w:left="1080"/>
        <w:rPr>
          <w:rFonts w:ascii="Arial" w:hAnsi="Arial" w:cs="Arial"/>
        </w:rPr>
      </w:pPr>
    </w:p>
    <w:p w:rsidR="00181371" w:rsidRDefault="0051687C" w:rsidP="00052ACB">
      <w:pPr>
        <w:pStyle w:val="ListParagraph"/>
        <w:numPr>
          <w:ilvl w:val="0"/>
          <w:numId w:val="5"/>
        </w:numPr>
        <w:rPr>
          <w:rFonts w:ascii="Arial" w:hAnsi="Arial" w:cs="Arial"/>
        </w:rPr>
      </w:pPr>
      <w:r w:rsidRPr="00052ACB">
        <w:rPr>
          <w:rFonts w:ascii="Arial" w:hAnsi="Arial" w:cs="Arial"/>
        </w:rPr>
        <w:t>Screw the 15mm outlet into the threaded hole in the right face of the body block. Use the adjustable spanner to tighten.</w:t>
      </w:r>
      <w:r w:rsidR="00052ACB">
        <w:rPr>
          <w:rFonts w:ascii="Arial" w:hAnsi="Arial" w:cs="Arial"/>
        </w:rPr>
        <w:t xml:space="preserve"> Fig.18.</w:t>
      </w:r>
    </w:p>
    <w:p w:rsidR="00052ACB" w:rsidRDefault="00052ACB" w:rsidP="00052ACB">
      <w:pPr>
        <w:rPr>
          <w:rFonts w:ascii="Arial" w:hAnsi="Arial" w:cs="Arial"/>
        </w:rPr>
      </w:pPr>
    </w:p>
    <w:p w:rsidR="00764D72" w:rsidRPr="00052ACB" w:rsidRDefault="00764D72" w:rsidP="00052ACB">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2"/>
        <w:gridCol w:w="4643"/>
      </w:tblGrid>
      <w:tr w:rsidR="00052ACB" w:rsidTr="00052ACB">
        <w:tc>
          <w:tcPr>
            <w:tcW w:w="4642" w:type="dxa"/>
            <w:vAlign w:val="bottom"/>
          </w:tcPr>
          <w:p w:rsidR="00052ACB" w:rsidRDefault="00052ACB" w:rsidP="00052ACB">
            <w:pPr>
              <w:jc w:val="center"/>
              <w:rPr>
                <w:rFonts w:ascii="Arial" w:hAnsi="Arial" w:cs="Arial"/>
              </w:rPr>
            </w:pPr>
            <w:r w:rsidRPr="008452F0">
              <w:rPr>
                <w:rFonts w:ascii="Arial" w:hAnsi="Arial" w:cs="Arial"/>
                <w:noProof/>
                <w:lang w:eastAsia="en-GB"/>
              </w:rPr>
              <w:drawing>
                <wp:inline distT="0" distB="0" distL="0" distR="0" wp14:anchorId="33D51103" wp14:editId="0FFA670D">
                  <wp:extent cx="1419225" cy="18002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l="20667" r="20667"/>
                          <a:stretch>
                            <a:fillRect/>
                          </a:stretch>
                        </pic:blipFill>
                        <pic:spPr bwMode="auto">
                          <a:xfrm>
                            <a:off x="0" y="0"/>
                            <a:ext cx="1419225" cy="1800225"/>
                          </a:xfrm>
                          <a:prstGeom prst="rect">
                            <a:avLst/>
                          </a:prstGeom>
                          <a:solidFill>
                            <a:srgbClr val="FFFFFF"/>
                          </a:solidFill>
                          <a:ln>
                            <a:noFill/>
                          </a:ln>
                        </pic:spPr>
                      </pic:pic>
                    </a:graphicData>
                  </a:graphic>
                </wp:inline>
              </w:drawing>
            </w:r>
          </w:p>
        </w:tc>
        <w:tc>
          <w:tcPr>
            <w:tcW w:w="4643" w:type="dxa"/>
            <w:vAlign w:val="bottom"/>
          </w:tcPr>
          <w:p w:rsidR="00052ACB" w:rsidRDefault="00052ACB" w:rsidP="00052ACB">
            <w:pPr>
              <w:jc w:val="center"/>
              <w:rPr>
                <w:rFonts w:ascii="Arial" w:hAnsi="Arial" w:cs="Arial"/>
              </w:rPr>
            </w:pPr>
            <w:r w:rsidRPr="008452F0">
              <w:rPr>
                <w:rFonts w:ascii="Arial" w:hAnsi="Arial" w:cs="Arial"/>
                <w:noProof/>
                <w:lang w:eastAsia="en-GB"/>
              </w:rPr>
              <w:drawing>
                <wp:inline distT="0" distB="0" distL="0" distR="0" wp14:anchorId="145011BA" wp14:editId="5EC4C24B">
                  <wp:extent cx="1476375" cy="18002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l="26573" t="9840" r="20667" b="3931"/>
                          <a:stretch>
                            <a:fillRect/>
                          </a:stretch>
                        </pic:blipFill>
                        <pic:spPr bwMode="auto">
                          <a:xfrm>
                            <a:off x="0" y="0"/>
                            <a:ext cx="1476375" cy="1800225"/>
                          </a:xfrm>
                          <a:prstGeom prst="rect">
                            <a:avLst/>
                          </a:prstGeom>
                          <a:solidFill>
                            <a:srgbClr val="FFFFFF"/>
                          </a:solidFill>
                          <a:ln>
                            <a:noFill/>
                          </a:ln>
                        </pic:spPr>
                      </pic:pic>
                    </a:graphicData>
                  </a:graphic>
                </wp:inline>
              </w:drawing>
            </w:r>
          </w:p>
        </w:tc>
      </w:tr>
      <w:tr w:rsidR="00052ACB" w:rsidTr="00052ACB">
        <w:tc>
          <w:tcPr>
            <w:tcW w:w="4642" w:type="dxa"/>
            <w:vAlign w:val="bottom"/>
          </w:tcPr>
          <w:p w:rsidR="00052ACB" w:rsidRPr="00052ACB" w:rsidRDefault="00052ACB" w:rsidP="00052ACB">
            <w:pPr>
              <w:jc w:val="center"/>
              <w:rPr>
                <w:rFonts w:ascii="Arial" w:hAnsi="Arial" w:cs="Arial"/>
                <w:noProof/>
                <w:sz w:val="16"/>
                <w:szCs w:val="16"/>
                <w:lang w:eastAsia="en-GB"/>
              </w:rPr>
            </w:pPr>
            <w:r w:rsidRPr="00052ACB">
              <w:rPr>
                <w:rFonts w:ascii="Arial" w:hAnsi="Arial" w:cs="Arial"/>
                <w:noProof/>
                <w:sz w:val="16"/>
                <w:szCs w:val="16"/>
                <w:lang w:eastAsia="en-GB"/>
              </w:rPr>
              <w:t>Fig.17</w:t>
            </w:r>
          </w:p>
        </w:tc>
        <w:tc>
          <w:tcPr>
            <w:tcW w:w="4643" w:type="dxa"/>
            <w:vAlign w:val="bottom"/>
          </w:tcPr>
          <w:p w:rsidR="00052ACB" w:rsidRPr="00052ACB" w:rsidRDefault="00052ACB" w:rsidP="00052ACB">
            <w:pPr>
              <w:jc w:val="center"/>
              <w:rPr>
                <w:rFonts w:ascii="Arial" w:hAnsi="Arial" w:cs="Arial"/>
                <w:noProof/>
                <w:sz w:val="16"/>
                <w:szCs w:val="16"/>
                <w:lang w:eastAsia="en-GB"/>
              </w:rPr>
            </w:pPr>
            <w:r w:rsidRPr="00052ACB">
              <w:rPr>
                <w:rFonts w:ascii="Arial" w:hAnsi="Arial" w:cs="Arial"/>
                <w:noProof/>
                <w:sz w:val="16"/>
                <w:szCs w:val="16"/>
                <w:lang w:eastAsia="en-GB"/>
              </w:rPr>
              <w:t>Fig.18</w:t>
            </w:r>
          </w:p>
        </w:tc>
      </w:tr>
    </w:tbl>
    <w:p w:rsidR="00181371" w:rsidRDefault="00181371">
      <w:pPr>
        <w:rPr>
          <w:rFonts w:ascii="Arial" w:hAnsi="Arial" w:cs="Arial"/>
        </w:rPr>
      </w:pPr>
    </w:p>
    <w:p w:rsidR="00764D72" w:rsidRDefault="00764D72">
      <w:pPr>
        <w:rPr>
          <w:rFonts w:ascii="Arial" w:hAnsi="Arial" w:cs="Arial"/>
        </w:rPr>
      </w:pPr>
    </w:p>
    <w:p w:rsidR="00764D72" w:rsidRPr="008452F0" w:rsidRDefault="00764D72">
      <w:pPr>
        <w:rPr>
          <w:rFonts w:ascii="Arial" w:hAnsi="Arial" w:cs="Arial"/>
        </w:rPr>
      </w:pPr>
    </w:p>
    <w:p w:rsidR="00181371" w:rsidRDefault="0051687C" w:rsidP="00052ACB">
      <w:pPr>
        <w:numPr>
          <w:ilvl w:val="0"/>
          <w:numId w:val="5"/>
        </w:numPr>
        <w:tabs>
          <w:tab w:val="left" w:pos="720"/>
        </w:tabs>
        <w:rPr>
          <w:rFonts w:ascii="Arial" w:hAnsi="Arial" w:cs="Arial"/>
        </w:rPr>
      </w:pPr>
      <w:r w:rsidRPr="008452F0">
        <w:rPr>
          <w:rFonts w:ascii="Arial" w:hAnsi="Arial" w:cs="Arial"/>
        </w:rPr>
        <w:t xml:space="preserve">Affix </w:t>
      </w:r>
      <w:proofErr w:type="spellStart"/>
      <w:r w:rsidRPr="008452F0">
        <w:rPr>
          <w:rFonts w:ascii="Arial" w:hAnsi="Arial" w:cs="Arial"/>
        </w:rPr>
        <w:t>Viamed</w:t>
      </w:r>
      <w:proofErr w:type="spellEnd"/>
      <w:r w:rsidRPr="008452F0">
        <w:rPr>
          <w:rFonts w:ascii="Arial" w:hAnsi="Arial" w:cs="Arial"/>
        </w:rPr>
        <w:t xml:space="preserve"> details / serial no. label across </w:t>
      </w:r>
      <w:r w:rsidR="00052ACB">
        <w:rPr>
          <w:rFonts w:ascii="Arial" w:hAnsi="Arial" w:cs="Arial"/>
        </w:rPr>
        <w:t>the rear face of the body block.</w:t>
      </w:r>
    </w:p>
    <w:p w:rsidR="00764D72" w:rsidRDefault="00764D72" w:rsidP="00764D72">
      <w:pPr>
        <w:tabs>
          <w:tab w:val="left" w:pos="720"/>
        </w:tabs>
        <w:ind w:left="1080"/>
        <w:rPr>
          <w:rFonts w:ascii="Arial" w:hAnsi="Arial" w:cs="Arial"/>
        </w:rPr>
      </w:pPr>
    </w:p>
    <w:p w:rsidR="00764D72" w:rsidRDefault="00764D72" w:rsidP="00764D72">
      <w:pPr>
        <w:tabs>
          <w:tab w:val="left" w:pos="720"/>
        </w:tabs>
        <w:ind w:left="1080"/>
        <w:rPr>
          <w:rFonts w:ascii="Arial" w:hAnsi="Arial" w:cs="Arial"/>
        </w:rPr>
      </w:pPr>
    </w:p>
    <w:p w:rsidR="00764D72" w:rsidRPr="005D6B3A" w:rsidRDefault="00764D72" w:rsidP="00764D72">
      <w:pPr>
        <w:numPr>
          <w:ilvl w:val="0"/>
          <w:numId w:val="5"/>
        </w:numPr>
        <w:tabs>
          <w:tab w:val="left" w:pos="720"/>
        </w:tabs>
        <w:rPr>
          <w:rFonts w:ascii="Arial" w:hAnsi="Arial"/>
          <w:sz w:val="22"/>
        </w:rPr>
      </w:pPr>
      <w:r w:rsidRPr="00E67B05">
        <w:rPr>
          <w:rFonts w:ascii="Arial" w:hAnsi="Arial"/>
          <w:sz w:val="22"/>
        </w:rPr>
        <w:t>Attach the spacer block to the body block using 2x M4x10mm hex drive bolts.</w:t>
      </w:r>
      <w:r w:rsidR="00A52742">
        <w:rPr>
          <w:rFonts w:ascii="Arial" w:hAnsi="Arial"/>
          <w:sz w:val="22"/>
        </w:rPr>
        <w:t xml:space="preserve"> Fig 20a and 20</w:t>
      </w:r>
      <w:r>
        <w:rPr>
          <w:rFonts w:ascii="Arial" w:hAnsi="Arial"/>
          <w:sz w:val="22"/>
        </w:rPr>
        <w:t>b.</w:t>
      </w:r>
    </w:p>
    <w:p w:rsidR="00764D72" w:rsidRDefault="00764D72" w:rsidP="00764D72">
      <w:pPr>
        <w:tabs>
          <w:tab w:val="left" w:pos="720"/>
        </w:tabs>
        <w:ind w:left="1080"/>
        <w:rPr>
          <w:rFonts w:ascii="Arial" w:hAnsi="Arial"/>
          <w:sz w:val="22"/>
        </w:rPr>
      </w:pPr>
    </w:p>
    <w:p w:rsidR="00764D72" w:rsidRDefault="00764D72" w:rsidP="00764D72">
      <w:pPr>
        <w:tabs>
          <w:tab w:val="left" w:pos="720"/>
        </w:tabs>
        <w:ind w:left="1080"/>
        <w:rPr>
          <w:rFonts w:ascii="Arial" w:hAnsi="Arial"/>
          <w:sz w:val="22"/>
        </w:rPr>
      </w:pPr>
    </w:p>
    <w:p w:rsidR="00764D72" w:rsidRDefault="00764D72" w:rsidP="00764D72">
      <w:pPr>
        <w:tabs>
          <w:tab w:val="left" w:pos="720"/>
        </w:tabs>
        <w:ind w:left="1080"/>
        <w:rPr>
          <w:rFonts w:ascii="Arial" w:hAnsi="Arial"/>
          <w:sz w:val="22"/>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6"/>
        <w:gridCol w:w="3549"/>
      </w:tblGrid>
      <w:tr w:rsidR="00764D72" w:rsidTr="00D31480">
        <w:tc>
          <w:tcPr>
            <w:tcW w:w="4642" w:type="dxa"/>
            <w:vAlign w:val="center"/>
          </w:tcPr>
          <w:p w:rsidR="00764D72" w:rsidRDefault="00764D72" w:rsidP="00D31480">
            <w:pPr>
              <w:tabs>
                <w:tab w:val="left" w:pos="720"/>
              </w:tabs>
              <w:jc w:val="center"/>
              <w:rPr>
                <w:rFonts w:ascii="Arial" w:hAnsi="Arial"/>
                <w:sz w:val="22"/>
              </w:rPr>
            </w:pPr>
            <w:r w:rsidRPr="00E67B05">
              <w:rPr>
                <w:rFonts w:ascii="Arial" w:hAnsi="Arial"/>
                <w:noProof/>
                <w:sz w:val="22"/>
                <w:lang w:eastAsia="en-GB"/>
              </w:rPr>
              <w:drawing>
                <wp:inline distT="0" distB="0" distL="0" distR="0" wp14:anchorId="0D49257F" wp14:editId="4A303FB8">
                  <wp:extent cx="2819400" cy="18002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t="5896" b="7861"/>
                          <a:stretch>
                            <a:fillRect/>
                          </a:stretch>
                        </pic:blipFill>
                        <pic:spPr bwMode="auto">
                          <a:xfrm>
                            <a:off x="0" y="0"/>
                            <a:ext cx="2819400" cy="1800225"/>
                          </a:xfrm>
                          <a:prstGeom prst="rect">
                            <a:avLst/>
                          </a:prstGeom>
                          <a:solidFill>
                            <a:srgbClr val="FFFFFF"/>
                          </a:solidFill>
                          <a:ln>
                            <a:noFill/>
                          </a:ln>
                        </pic:spPr>
                      </pic:pic>
                    </a:graphicData>
                  </a:graphic>
                </wp:inline>
              </w:drawing>
            </w:r>
          </w:p>
        </w:tc>
        <w:tc>
          <w:tcPr>
            <w:tcW w:w="4643" w:type="dxa"/>
          </w:tcPr>
          <w:p w:rsidR="00764D72" w:rsidRDefault="00764D72" w:rsidP="00D31480">
            <w:pPr>
              <w:tabs>
                <w:tab w:val="left" w:pos="720"/>
              </w:tabs>
              <w:rPr>
                <w:rFonts w:ascii="Arial" w:hAnsi="Arial"/>
                <w:sz w:val="22"/>
              </w:rPr>
            </w:pPr>
            <w:r w:rsidRPr="00E67B05">
              <w:rPr>
                <w:rFonts w:ascii="Arial" w:hAnsi="Arial"/>
                <w:noProof/>
                <w:sz w:val="22"/>
                <w:lang w:eastAsia="en-GB"/>
              </w:rPr>
              <w:drawing>
                <wp:inline distT="0" distB="0" distL="0" distR="0" wp14:anchorId="380953BB" wp14:editId="58DDF743">
                  <wp:extent cx="2066925" cy="18097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14:useLocalDpi xmlns:a14="http://schemas.microsoft.com/office/drawing/2010/main" val="0"/>
                              </a:ext>
                            </a:extLst>
                          </a:blip>
                          <a:srcRect l="17699" t="10139" r="18010" b="14764"/>
                          <a:stretch>
                            <a:fillRect/>
                          </a:stretch>
                        </pic:blipFill>
                        <pic:spPr bwMode="auto">
                          <a:xfrm>
                            <a:off x="0" y="0"/>
                            <a:ext cx="2066925" cy="1809750"/>
                          </a:xfrm>
                          <a:prstGeom prst="rect">
                            <a:avLst/>
                          </a:prstGeom>
                          <a:solidFill>
                            <a:srgbClr val="FFFFFF"/>
                          </a:solidFill>
                          <a:ln>
                            <a:noFill/>
                          </a:ln>
                        </pic:spPr>
                      </pic:pic>
                    </a:graphicData>
                  </a:graphic>
                </wp:inline>
              </w:drawing>
            </w:r>
          </w:p>
        </w:tc>
      </w:tr>
      <w:tr w:rsidR="00764D72" w:rsidTr="00D31480">
        <w:tc>
          <w:tcPr>
            <w:tcW w:w="4642" w:type="dxa"/>
            <w:vAlign w:val="center"/>
          </w:tcPr>
          <w:p w:rsidR="00764D72" w:rsidRPr="00D53430" w:rsidRDefault="00A52742" w:rsidP="00D31480">
            <w:pPr>
              <w:tabs>
                <w:tab w:val="left" w:pos="720"/>
              </w:tabs>
              <w:jc w:val="center"/>
              <w:rPr>
                <w:rFonts w:ascii="Arial" w:hAnsi="Arial"/>
                <w:noProof/>
                <w:sz w:val="16"/>
                <w:szCs w:val="16"/>
                <w:lang w:eastAsia="en-GB"/>
              </w:rPr>
            </w:pPr>
            <w:r>
              <w:rPr>
                <w:rFonts w:ascii="Arial" w:hAnsi="Arial"/>
                <w:noProof/>
                <w:sz w:val="16"/>
                <w:szCs w:val="16"/>
                <w:lang w:eastAsia="en-GB"/>
              </w:rPr>
              <w:t>Fig.20</w:t>
            </w:r>
            <w:r w:rsidR="00764D72">
              <w:rPr>
                <w:rFonts w:ascii="Arial" w:hAnsi="Arial"/>
                <w:noProof/>
                <w:sz w:val="16"/>
                <w:szCs w:val="16"/>
                <w:lang w:eastAsia="en-GB"/>
              </w:rPr>
              <w:t>a</w:t>
            </w:r>
          </w:p>
        </w:tc>
        <w:tc>
          <w:tcPr>
            <w:tcW w:w="4643" w:type="dxa"/>
          </w:tcPr>
          <w:p w:rsidR="00764D72" w:rsidRPr="00D53430" w:rsidRDefault="00A52742" w:rsidP="00D31480">
            <w:pPr>
              <w:tabs>
                <w:tab w:val="left" w:pos="720"/>
              </w:tabs>
              <w:ind w:left="1440"/>
              <w:rPr>
                <w:rFonts w:ascii="Arial" w:hAnsi="Arial"/>
                <w:noProof/>
                <w:sz w:val="16"/>
                <w:szCs w:val="16"/>
                <w:lang w:eastAsia="en-GB"/>
              </w:rPr>
            </w:pPr>
            <w:r>
              <w:rPr>
                <w:rFonts w:ascii="Arial" w:hAnsi="Arial"/>
                <w:noProof/>
                <w:sz w:val="16"/>
                <w:szCs w:val="16"/>
                <w:lang w:eastAsia="en-GB"/>
              </w:rPr>
              <w:t>Fig.20</w:t>
            </w:r>
            <w:r w:rsidR="00764D72">
              <w:rPr>
                <w:rFonts w:ascii="Arial" w:hAnsi="Arial"/>
                <w:noProof/>
                <w:sz w:val="16"/>
                <w:szCs w:val="16"/>
                <w:lang w:eastAsia="en-GB"/>
              </w:rPr>
              <w:t>b</w:t>
            </w:r>
          </w:p>
        </w:tc>
      </w:tr>
    </w:tbl>
    <w:p w:rsidR="00764D72" w:rsidRDefault="00764D72" w:rsidP="00764D72">
      <w:pPr>
        <w:tabs>
          <w:tab w:val="left" w:pos="720"/>
        </w:tabs>
        <w:ind w:left="1080"/>
        <w:rPr>
          <w:rFonts w:ascii="Arial" w:hAnsi="Arial"/>
          <w:sz w:val="22"/>
        </w:rPr>
      </w:pPr>
    </w:p>
    <w:p w:rsidR="00764D72" w:rsidRDefault="00764D72" w:rsidP="00764D72">
      <w:pPr>
        <w:tabs>
          <w:tab w:val="left" w:pos="720"/>
        </w:tabs>
        <w:ind w:left="1080"/>
        <w:rPr>
          <w:rFonts w:ascii="Arial" w:hAnsi="Arial"/>
          <w:sz w:val="22"/>
        </w:rPr>
      </w:pPr>
    </w:p>
    <w:p w:rsidR="008F76E4" w:rsidRDefault="008F76E4">
      <w:pPr>
        <w:suppressAutoHyphens w:val="0"/>
        <w:rPr>
          <w:rFonts w:ascii="Arial" w:hAnsi="Arial"/>
          <w:sz w:val="22"/>
        </w:rPr>
      </w:pPr>
      <w:r>
        <w:rPr>
          <w:rFonts w:ascii="Arial" w:hAnsi="Arial"/>
          <w:sz w:val="22"/>
        </w:rPr>
        <w:br w:type="page"/>
      </w:r>
    </w:p>
    <w:p w:rsidR="00764D72" w:rsidRDefault="00764D72" w:rsidP="008F76E4">
      <w:pPr>
        <w:tabs>
          <w:tab w:val="left" w:pos="720"/>
        </w:tabs>
        <w:rPr>
          <w:rFonts w:ascii="Arial" w:hAnsi="Arial"/>
          <w:sz w:val="22"/>
        </w:rPr>
      </w:pPr>
    </w:p>
    <w:p w:rsidR="00764D72" w:rsidRPr="00E67B05" w:rsidRDefault="00764D72" w:rsidP="008F76E4">
      <w:pPr>
        <w:tabs>
          <w:tab w:val="left" w:pos="720"/>
        </w:tabs>
        <w:rPr>
          <w:rFonts w:ascii="Arial" w:hAnsi="Arial"/>
          <w:sz w:val="22"/>
        </w:rPr>
      </w:pPr>
    </w:p>
    <w:p w:rsidR="00764D72" w:rsidRDefault="00764D72" w:rsidP="00764D72">
      <w:pPr>
        <w:pStyle w:val="ListParagraph"/>
        <w:numPr>
          <w:ilvl w:val="0"/>
          <w:numId w:val="5"/>
        </w:numPr>
        <w:rPr>
          <w:rFonts w:ascii="Arial" w:hAnsi="Arial"/>
          <w:sz w:val="22"/>
        </w:rPr>
      </w:pPr>
      <w:r w:rsidRPr="005D6B3A">
        <w:rPr>
          <w:rFonts w:ascii="Arial" w:hAnsi="Arial"/>
          <w:sz w:val="22"/>
        </w:rPr>
        <w:t>Attach the rail clamp using 2x M4x10mm hex drive bolts</w:t>
      </w:r>
      <w:r>
        <w:rPr>
          <w:rFonts w:ascii="Arial" w:hAnsi="Arial"/>
          <w:sz w:val="22"/>
        </w:rPr>
        <w:t xml:space="preserve">. Fig </w:t>
      </w:r>
      <w:proofErr w:type="gramStart"/>
      <w:r>
        <w:rPr>
          <w:rFonts w:ascii="Arial" w:hAnsi="Arial"/>
          <w:sz w:val="22"/>
        </w:rPr>
        <w:t>22a ,22b</w:t>
      </w:r>
      <w:proofErr w:type="gramEnd"/>
      <w:r>
        <w:rPr>
          <w:rFonts w:ascii="Arial" w:hAnsi="Arial"/>
          <w:sz w:val="22"/>
        </w:rPr>
        <w:t xml:space="preserve"> and 22c.</w:t>
      </w:r>
    </w:p>
    <w:p w:rsidR="00764D72" w:rsidRDefault="00764D72" w:rsidP="00764D72">
      <w:pPr>
        <w:pStyle w:val="ListParagraph"/>
        <w:ind w:left="1080"/>
        <w:rPr>
          <w:rFonts w:ascii="Arial" w:hAnsi="Arial"/>
          <w:sz w:val="22"/>
        </w:rPr>
      </w:pPr>
    </w:p>
    <w:p w:rsidR="00764D72" w:rsidRPr="005D6B3A" w:rsidRDefault="00764D72" w:rsidP="00764D72">
      <w:pPr>
        <w:pStyle w:val="ListParagraph"/>
        <w:ind w:left="1080"/>
        <w:rPr>
          <w:rFonts w:ascii="Arial" w:hAnsi="Arial"/>
          <w:sz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5"/>
        <w:gridCol w:w="2398"/>
        <w:gridCol w:w="3802"/>
      </w:tblGrid>
      <w:tr w:rsidR="00764D72" w:rsidTr="00D31480">
        <w:tc>
          <w:tcPr>
            <w:tcW w:w="3095" w:type="dxa"/>
            <w:vAlign w:val="bottom"/>
          </w:tcPr>
          <w:p w:rsidR="00764D72" w:rsidRDefault="00764D72" w:rsidP="00D31480">
            <w:pPr>
              <w:jc w:val="center"/>
              <w:rPr>
                <w:rFonts w:ascii="Arial" w:hAnsi="Arial"/>
              </w:rPr>
            </w:pPr>
            <w:r w:rsidRPr="00E67B05">
              <w:rPr>
                <w:rFonts w:ascii="Arial" w:hAnsi="Arial"/>
                <w:noProof/>
                <w:sz w:val="22"/>
                <w:lang w:eastAsia="en-GB"/>
              </w:rPr>
              <w:drawing>
                <wp:inline distT="0" distB="0" distL="0" distR="0" wp14:anchorId="4B1F096A" wp14:editId="00B91475">
                  <wp:extent cx="1828800" cy="180022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lum bright="20000" contrast="24000"/>
                            <a:extLst>
                              <a:ext uri="{28A0092B-C50C-407E-A947-70E740481C1C}">
                                <a14:useLocalDpi xmlns:a14="http://schemas.microsoft.com/office/drawing/2010/main" val="0"/>
                              </a:ext>
                            </a:extLst>
                          </a:blip>
                          <a:srcRect l="11803" r="11803"/>
                          <a:stretch>
                            <a:fillRect/>
                          </a:stretch>
                        </pic:blipFill>
                        <pic:spPr bwMode="auto">
                          <a:xfrm>
                            <a:off x="0" y="0"/>
                            <a:ext cx="1828800" cy="1800225"/>
                          </a:xfrm>
                          <a:prstGeom prst="rect">
                            <a:avLst/>
                          </a:prstGeom>
                          <a:solidFill>
                            <a:srgbClr val="FFFFFF"/>
                          </a:solidFill>
                          <a:ln>
                            <a:noFill/>
                          </a:ln>
                        </pic:spPr>
                      </pic:pic>
                    </a:graphicData>
                  </a:graphic>
                </wp:inline>
              </w:drawing>
            </w:r>
          </w:p>
        </w:tc>
        <w:tc>
          <w:tcPr>
            <w:tcW w:w="3095" w:type="dxa"/>
            <w:vAlign w:val="bottom"/>
          </w:tcPr>
          <w:p w:rsidR="00764D72" w:rsidRDefault="00764D72" w:rsidP="00D31480">
            <w:pPr>
              <w:jc w:val="center"/>
              <w:rPr>
                <w:rFonts w:ascii="Arial" w:hAnsi="Arial"/>
              </w:rPr>
            </w:pPr>
            <w:r w:rsidRPr="00E67B05">
              <w:rPr>
                <w:rFonts w:ascii="Arial" w:hAnsi="Arial"/>
                <w:noProof/>
                <w:sz w:val="22"/>
                <w:lang w:eastAsia="en-GB"/>
              </w:rPr>
              <w:drawing>
                <wp:inline distT="0" distB="0" distL="0" distR="0" wp14:anchorId="139FCAE0" wp14:editId="7436B981">
                  <wp:extent cx="1387831" cy="1247775"/>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lum contrast="12000"/>
                            <a:extLst>
                              <a:ext uri="{28A0092B-C50C-407E-A947-70E740481C1C}">
                                <a14:useLocalDpi xmlns:a14="http://schemas.microsoft.com/office/drawing/2010/main" val="0"/>
                              </a:ext>
                            </a:extLst>
                          </a:blip>
                          <a:srcRect l="60526" t="31487" r="2943" b="23611"/>
                          <a:stretch>
                            <a:fillRect/>
                          </a:stretch>
                        </pic:blipFill>
                        <pic:spPr bwMode="auto">
                          <a:xfrm>
                            <a:off x="0" y="0"/>
                            <a:ext cx="1387831" cy="1247775"/>
                          </a:xfrm>
                          <a:prstGeom prst="rect">
                            <a:avLst/>
                          </a:prstGeom>
                          <a:solidFill>
                            <a:srgbClr val="FFFFFF"/>
                          </a:solidFill>
                          <a:ln>
                            <a:noFill/>
                          </a:ln>
                        </pic:spPr>
                      </pic:pic>
                    </a:graphicData>
                  </a:graphic>
                </wp:inline>
              </w:drawing>
            </w:r>
          </w:p>
        </w:tc>
        <w:tc>
          <w:tcPr>
            <w:tcW w:w="3095" w:type="dxa"/>
            <w:vAlign w:val="bottom"/>
          </w:tcPr>
          <w:p w:rsidR="00764D72" w:rsidRDefault="00764D72" w:rsidP="00D31480">
            <w:pPr>
              <w:jc w:val="center"/>
              <w:rPr>
                <w:rFonts w:ascii="Arial" w:hAnsi="Arial"/>
              </w:rPr>
            </w:pPr>
            <w:r w:rsidRPr="00E67B05">
              <w:rPr>
                <w:rFonts w:ascii="Arial" w:hAnsi="Arial"/>
                <w:noProof/>
                <w:sz w:val="22"/>
                <w:lang w:eastAsia="en-GB"/>
              </w:rPr>
              <w:drawing>
                <wp:inline distT="0" distB="0" distL="0" distR="0" wp14:anchorId="6F0F7EE3" wp14:editId="4083B04B">
                  <wp:extent cx="2286000" cy="18002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14:useLocalDpi xmlns:a14="http://schemas.microsoft.com/office/drawing/2010/main" val="0"/>
                              </a:ext>
                            </a:extLst>
                          </a:blip>
                          <a:srcRect l="16708" t="11903" r="4802" b="5722"/>
                          <a:stretch>
                            <a:fillRect/>
                          </a:stretch>
                        </pic:blipFill>
                        <pic:spPr bwMode="auto">
                          <a:xfrm>
                            <a:off x="0" y="0"/>
                            <a:ext cx="2286000" cy="1800225"/>
                          </a:xfrm>
                          <a:prstGeom prst="rect">
                            <a:avLst/>
                          </a:prstGeom>
                          <a:solidFill>
                            <a:srgbClr val="FFFFFF"/>
                          </a:solidFill>
                          <a:ln>
                            <a:noFill/>
                          </a:ln>
                        </pic:spPr>
                      </pic:pic>
                    </a:graphicData>
                  </a:graphic>
                </wp:inline>
              </w:drawing>
            </w:r>
          </w:p>
        </w:tc>
      </w:tr>
      <w:tr w:rsidR="00764D72" w:rsidTr="00D31480">
        <w:tc>
          <w:tcPr>
            <w:tcW w:w="3095" w:type="dxa"/>
            <w:vAlign w:val="bottom"/>
          </w:tcPr>
          <w:p w:rsidR="00764D72" w:rsidRPr="005D6B3A" w:rsidRDefault="00A52742" w:rsidP="00D31480">
            <w:pPr>
              <w:jc w:val="center"/>
              <w:rPr>
                <w:rFonts w:ascii="Arial" w:hAnsi="Arial"/>
                <w:noProof/>
                <w:sz w:val="16"/>
                <w:szCs w:val="16"/>
                <w:lang w:eastAsia="en-GB"/>
              </w:rPr>
            </w:pPr>
            <w:r>
              <w:rPr>
                <w:rFonts w:ascii="Arial" w:hAnsi="Arial"/>
                <w:noProof/>
                <w:sz w:val="16"/>
                <w:szCs w:val="16"/>
                <w:lang w:eastAsia="en-GB"/>
              </w:rPr>
              <w:t>Fig.21</w:t>
            </w:r>
            <w:r w:rsidR="00764D72">
              <w:rPr>
                <w:rFonts w:ascii="Arial" w:hAnsi="Arial"/>
                <w:noProof/>
                <w:sz w:val="16"/>
                <w:szCs w:val="16"/>
                <w:lang w:eastAsia="en-GB"/>
              </w:rPr>
              <w:t>a</w:t>
            </w:r>
          </w:p>
        </w:tc>
        <w:tc>
          <w:tcPr>
            <w:tcW w:w="3095" w:type="dxa"/>
            <w:vAlign w:val="bottom"/>
          </w:tcPr>
          <w:p w:rsidR="00764D72" w:rsidRPr="00E67B05" w:rsidRDefault="00A52742" w:rsidP="00D31480">
            <w:pPr>
              <w:jc w:val="center"/>
              <w:rPr>
                <w:rFonts w:ascii="Arial" w:hAnsi="Arial"/>
                <w:noProof/>
                <w:sz w:val="22"/>
                <w:lang w:eastAsia="en-GB"/>
              </w:rPr>
            </w:pPr>
            <w:r>
              <w:rPr>
                <w:rFonts w:ascii="Arial" w:hAnsi="Arial"/>
                <w:noProof/>
                <w:sz w:val="22"/>
                <w:lang w:eastAsia="en-GB"/>
              </w:rPr>
              <w:t>Fig.21</w:t>
            </w:r>
            <w:r w:rsidR="00764D72">
              <w:rPr>
                <w:rFonts w:ascii="Arial" w:hAnsi="Arial"/>
                <w:noProof/>
                <w:sz w:val="22"/>
                <w:lang w:eastAsia="en-GB"/>
              </w:rPr>
              <w:t>b</w:t>
            </w:r>
          </w:p>
        </w:tc>
        <w:tc>
          <w:tcPr>
            <w:tcW w:w="3095" w:type="dxa"/>
            <w:vAlign w:val="bottom"/>
          </w:tcPr>
          <w:p w:rsidR="00764D72" w:rsidRPr="00E67B05" w:rsidRDefault="00A52742" w:rsidP="00D31480">
            <w:pPr>
              <w:jc w:val="center"/>
              <w:rPr>
                <w:rFonts w:ascii="Arial" w:hAnsi="Arial"/>
                <w:noProof/>
                <w:sz w:val="22"/>
                <w:lang w:eastAsia="en-GB"/>
              </w:rPr>
            </w:pPr>
            <w:r>
              <w:rPr>
                <w:rFonts w:ascii="Arial" w:hAnsi="Arial"/>
                <w:noProof/>
                <w:sz w:val="22"/>
                <w:lang w:eastAsia="en-GB"/>
              </w:rPr>
              <w:t>Fig.21</w:t>
            </w:r>
            <w:r w:rsidR="00764D72">
              <w:rPr>
                <w:rFonts w:ascii="Arial" w:hAnsi="Arial"/>
                <w:noProof/>
                <w:sz w:val="22"/>
                <w:lang w:eastAsia="en-GB"/>
              </w:rPr>
              <w:t>c</w:t>
            </w:r>
          </w:p>
        </w:tc>
      </w:tr>
    </w:tbl>
    <w:p w:rsidR="00181371" w:rsidRDefault="00181371">
      <w:pPr>
        <w:rPr>
          <w:rFonts w:ascii="Arial" w:hAnsi="Arial" w:cs="Arial"/>
        </w:rPr>
      </w:pPr>
    </w:p>
    <w:p w:rsidR="00A52742" w:rsidRPr="008452F0" w:rsidRDefault="00A52742">
      <w:pPr>
        <w:rPr>
          <w:rFonts w:ascii="Arial" w:hAnsi="Arial" w:cs="Arial"/>
        </w:rPr>
      </w:pPr>
    </w:p>
    <w:tbl>
      <w:tblPr>
        <w:tblW w:w="0" w:type="auto"/>
        <w:jc w:val="center"/>
        <w:tblLayout w:type="fixed"/>
        <w:tblLook w:val="0000" w:firstRow="0" w:lastRow="0" w:firstColumn="0" w:lastColumn="0" w:noHBand="0" w:noVBand="0"/>
      </w:tblPr>
      <w:tblGrid>
        <w:gridCol w:w="9082"/>
      </w:tblGrid>
      <w:tr w:rsidR="00181371" w:rsidRPr="008452F0">
        <w:trPr>
          <w:jc w:val="center"/>
        </w:trPr>
        <w:tc>
          <w:tcPr>
            <w:tcW w:w="9082" w:type="dxa"/>
            <w:tcBorders>
              <w:top w:val="single" w:sz="4" w:space="0" w:color="000000"/>
              <w:left w:val="single" w:sz="4" w:space="0" w:color="000000"/>
              <w:bottom w:val="single" w:sz="4" w:space="0" w:color="000000"/>
              <w:right w:val="single" w:sz="4" w:space="0" w:color="000000"/>
            </w:tcBorders>
          </w:tcPr>
          <w:p w:rsidR="00181371" w:rsidRPr="008452F0" w:rsidRDefault="0051687C">
            <w:pPr>
              <w:pStyle w:val="BodyTextIndent2"/>
              <w:snapToGrid w:val="0"/>
              <w:ind w:left="0" w:firstLine="0"/>
              <w:rPr>
                <w:rFonts w:ascii="Arial" w:hAnsi="Arial" w:cs="Arial"/>
                <w:b/>
                <w:bCs/>
              </w:rPr>
            </w:pPr>
            <w:r w:rsidRPr="008452F0">
              <w:rPr>
                <w:rFonts w:ascii="Arial" w:hAnsi="Arial" w:cs="Arial"/>
                <w:b/>
                <w:bCs/>
              </w:rPr>
              <w:t>Testing &amp; Calibration: TT495.</w:t>
            </w:r>
          </w:p>
        </w:tc>
      </w:tr>
    </w:tbl>
    <w:p w:rsidR="00181371" w:rsidRDefault="00181371">
      <w:pPr>
        <w:rPr>
          <w:rFonts w:ascii="Arial" w:hAnsi="Arial" w:cs="Arial"/>
        </w:rPr>
      </w:pPr>
    </w:p>
    <w:p w:rsidR="00A52742" w:rsidRPr="008452F0" w:rsidRDefault="00A52742">
      <w:pPr>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Check the TT495 for damage i.e. scratches to plastics, poor chroming, etc.</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Set the adjustable valve to minimum (fully counter clockwise) and flowmeters to minimum (fully clockwise).</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Connect the digital manometer (on 0-100.0 mbar range) with T piece adapter to the Tom Thumb outlet.</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 xml:space="preserve">Connect the air flowmeter to the oxygen supply at a pressure of 4 </w:t>
      </w:r>
      <w:proofErr w:type="gramStart"/>
      <w:r w:rsidRPr="008452F0">
        <w:rPr>
          <w:rFonts w:ascii="Arial" w:hAnsi="Arial" w:cs="Arial"/>
        </w:rPr>
        <w:t>bar</w:t>
      </w:r>
      <w:proofErr w:type="gramEnd"/>
      <w:r w:rsidRPr="008452F0">
        <w:rPr>
          <w:rFonts w:ascii="Arial" w:hAnsi="Arial" w:cs="Arial"/>
        </w:rPr>
        <w:t>.</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Set</w:t>
      </w:r>
      <w:r w:rsidR="00A50532">
        <w:rPr>
          <w:rFonts w:ascii="Arial" w:hAnsi="Arial" w:cs="Arial"/>
        </w:rPr>
        <w:t xml:space="preserve"> the air flow meter to 10</w:t>
      </w:r>
      <w:r w:rsidRPr="008452F0">
        <w:rPr>
          <w:rFonts w:ascii="Arial" w:hAnsi="Arial" w:cs="Arial"/>
        </w:rPr>
        <w:t xml:space="preserve"> </w:t>
      </w:r>
      <w:proofErr w:type="spellStart"/>
      <w:r w:rsidRPr="008452F0">
        <w:rPr>
          <w:rFonts w:ascii="Arial" w:hAnsi="Arial" w:cs="Arial"/>
        </w:rPr>
        <w:t>Lpm</w:t>
      </w:r>
      <w:proofErr w:type="spellEnd"/>
      <w:r w:rsidRPr="008452F0">
        <w:rPr>
          <w:rFonts w:ascii="Arial" w:hAnsi="Arial" w:cs="Arial"/>
        </w:rPr>
        <w:t>.</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Check all mechanical connections between parts for leaks; use Snoop fluid and check for bubbling.</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Disconnect the air flowmeter from the oxygen supply.</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 xml:space="preserve">Connect the oxygen flowmeter to the oxygen supply at a pressure of 4 </w:t>
      </w:r>
      <w:proofErr w:type="gramStart"/>
      <w:r w:rsidRPr="008452F0">
        <w:rPr>
          <w:rFonts w:ascii="Arial" w:hAnsi="Arial" w:cs="Arial"/>
        </w:rPr>
        <w:t>bar</w:t>
      </w:r>
      <w:proofErr w:type="gramEnd"/>
      <w:r w:rsidRPr="008452F0">
        <w:rPr>
          <w:rFonts w:ascii="Arial" w:hAnsi="Arial" w:cs="Arial"/>
        </w:rPr>
        <w:t>.</w:t>
      </w:r>
    </w:p>
    <w:p w:rsidR="00181371" w:rsidRPr="008452F0" w:rsidRDefault="00181371">
      <w:pPr>
        <w:jc w:val="both"/>
        <w:rPr>
          <w:rFonts w:ascii="Arial" w:hAnsi="Arial" w:cs="Arial"/>
        </w:rPr>
      </w:pPr>
    </w:p>
    <w:p w:rsidR="00181371" w:rsidRPr="008452F0" w:rsidRDefault="00A50532">
      <w:pPr>
        <w:numPr>
          <w:ilvl w:val="0"/>
          <w:numId w:val="2"/>
        </w:numPr>
        <w:tabs>
          <w:tab w:val="left" w:pos="0"/>
        </w:tabs>
        <w:jc w:val="both"/>
        <w:rPr>
          <w:rFonts w:ascii="Arial" w:hAnsi="Arial" w:cs="Arial"/>
        </w:rPr>
      </w:pPr>
      <w:r>
        <w:rPr>
          <w:rFonts w:ascii="Arial" w:hAnsi="Arial" w:cs="Arial"/>
        </w:rPr>
        <w:t>Set the oxygen flow meter to 10</w:t>
      </w:r>
      <w:r w:rsidR="0051687C" w:rsidRPr="008452F0">
        <w:rPr>
          <w:rFonts w:ascii="Arial" w:hAnsi="Arial" w:cs="Arial"/>
        </w:rPr>
        <w:t xml:space="preserve"> </w:t>
      </w:r>
      <w:proofErr w:type="spellStart"/>
      <w:r w:rsidR="0051687C" w:rsidRPr="008452F0">
        <w:rPr>
          <w:rFonts w:ascii="Arial" w:hAnsi="Arial" w:cs="Arial"/>
        </w:rPr>
        <w:t>Lpm</w:t>
      </w:r>
      <w:proofErr w:type="spellEnd"/>
      <w:r w:rsidR="0051687C" w:rsidRPr="008452F0">
        <w:rPr>
          <w:rFonts w:ascii="Arial" w:hAnsi="Arial" w:cs="Arial"/>
        </w:rPr>
        <w:t>.</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Check all mechanical connections between parts for leaks; use Snoop fluid and check for bubbling.</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u w:val="single"/>
        </w:rPr>
        <w:lastRenderedPageBreak/>
        <w:t>Check for minimum pressure out</w:t>
      </w:r>
      <w:r w:rsidRPr="008452F0">
        <w:rPr>
          <w:rFonts w:ascii="Arial" w:hAnsi="Arial" w:cs="Arial"/>
        </w:rPr>
        <w:t xml:space="preserve">: Cover the T piece adapter port. Check the </w:t>
      </w:r>
      <w:r w:rsidR="00A50532">
        <w:rPr>
          <w:rFonts w:ascii="Arial" w:hAnsi="Arial" w:cs="Arial"/>
        </w:rPr>
        <w:t>TT pressure gauge is less than 8</w:t>
      </w:r>
      <w:r w:rsidRPr="008452F0">
        <w:rPr>
          <w:rFonts w:ascii="Arial" w:hAnsi="Arial" w:cs="Arial"/>
        </w:rPr>
        <w:t>.0 cmH</w:t>
      </w:r>
      <w:r w:rsidRPr="008452F0">
        <w:rPr>
          <w:rFonts w:ascii="Arial" w:hAnsi="Arial" w:cs="Arial"/>
          <w:vertAlign w:val="subscript"/>
        </w:rPr>
        <w:t>2</w:t>
      </w:r>
      <w:r w:rsidRPr="008452F0">
        <w:rPr>
          <w:rFonts w:ascii="Arial" w:hAnsi="Arial" w:cs="Arial"/>
        </w:rPr>
        <w:t xml:space="preserve">O. Check that the digital </w:t>
      </w:r>
      <w:r w:rsidR="00A50532">
        <w:rPr>
          <w:rFonts w:ascii="Arial" w:hAnsi="Arial" w:cs="Arial"/>
        </w:rPr>
        <w:t>manometer reading is less than 7</w:t>
      </w:r>
      <w:r w:rsidRPr="008452F0">
        <w:rPr>
          <w:rFonts w:ascii="Arial" w:hAnsi="Arial" w:cs="Arial"/>
        </w:rPr>
        <w:t>.8 mbar and record on the Tom Thumb</w:t>
      </w:r>
      <w:r w:rsidR="00A50532">
        <w:rPr>
          <w:rFonts w:ascii="Arial" w:hAnsi="Arial" w:cs="Arial"/>
        </w:rPr>
        <w:t xml:space="preserve"> Calibration / Test &amp; QA </w:t>
      </w:r>
      <w:proofErr w:type="gramStart"/>
      <w:r w:rsidR="00A50532">
        <w:rPr>
          <w:rFonts w:ascii="Arial" w:hAnsi="Arial" w:cs="Arial"/>
        </w:rPr>
        <w:t xml:space="preserve">Sheet </w:t>
      </w:r>
      <w:r w:rsidRPr="008452F0">
        <w:rPr>
          <w:rFonts w:ascii="Arial" w:hAnsi="Arial" w:cs="Arial"/>
        </w:rPr>
        <w:t>.</w:t>
      </w:r>
      <w:proofErr w:type="gramEnd"/>
      <w:r w:rsidRPr="008452F0">
        <w:rPr>
          <w:rFonts w:ascii="Arial" w:hAnsi="Arial" w:cs="Arial"/>
        </w:rPr>
        <w:t xml:space="preserve"> </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u w:val="single"/>
        </w:rPr>
        <w:t>Set up the adjustable valve</w:t>
      </w:r>
      <w:r w:rsidRPr="008452F0">
        <w:rPr>
          <w:rFonts w:ascii="Arial" w:hAnsi="Arial" w:cs="Arial"/>
        </w:rPr>
        <w:t>: Set the adjustable valve control to maximum. Cover the holes in the precision valve and the T piece adapter port. Alter the adjustable valve co</w:t>
      </w:r>
      <w:r w:rsidR="007B22CF">
        <w:rPr>
          <w:rFonts w:ascii="Arial" w:hAnsi="Arial" w:cs="Arial"/>
        </w:rPr>
        <w:t xml:space="preserve">llar until a reading of 43±1 </w:t>
      </w:r>
      <w:r w:rsidRPr="008452F0">
        <w:rPr>
          <w:rFonts w:ascii="Arial" w:hAnsi="Arial" w:cs="Arial"/>
        </w:rPr>
        <w:t>cmH</w:t>
      </w:r>
      <w:r w:rsidRPr="008452F0">
        <w:rPr>
          <w:rFonts w:ascii="Arial" w:hAnsi="Arial" w:cs="Arial"/>
          <w:vertAlign w:val="subscript"/>
        </w:rPr>
        <w:t>2</w:t>
      </w:r>
      <w:r w:rsidRPr="008452F0">
        <w:rPr>
          <w:rFonts w:ascii="Arial" w:hAnsi="Arial" w:cs="Arial"/>
        </w:rPr>
        <w:t>O is achieved on the TT pressure gauge.</w:t>
      </w:r>
      <w:r w:rsidR="007B22CF">
        <w:rPr>
          <w:rFonts w:ascii="Arial" w:hAnsi="Arial" w:cs="Arial"/>
        </w:rPr>
        <w:t xml:space="preserve"> Ensure a reading of 42.2±1</w:t>
      </w:r>
      <w:r w:rsidRPr="008452F0">
        <w:rPr>
          <w:rFonts w:ascii="Arial" w:hAnsi="Arial" w:cs="Arial"/>
        </w:rPr>
        <w:t xml:space="preserve"> mbar on the digital manometer and record on the Tom Thumb Calib</w:t>
      </w:r>
      <w:r w:rsidR="007B22CF">
        <w:rPr>
          <w:rFonts w:ascii="Arial" w:hAnsi="Arial" w:cs="Arial"/>
        </w:rPr>
        <w:t>ration / Test &amp; QA Sheet</w:t>
      </w:r>
      <w:r w:rsidRPr="008452F0">
        <w:rPr>
          <w:rFonts w:ascii="Arial" w:hAnsi="Arial" w:cs="Arial"/>
        </w:rPr>
        <w:t xml:space="preserve">. Slightly unscrew the adjustable valve and apply </w:t>
      </w:r>
      <w:r w:rsidR="007B22CF">
        <w:rPr>
          <w:rFonts w:ascii="Arial" w:hAnsi="Arial" w:cs="Arial"/>
        </w:rPr>
        <w:t xml:space="preserve">Oxygen compatible </w:t>
      </w:r>
      <w:proofErr w:type="spellStart"/>
      <w:r w:rsidR="007B22CF">
        <w:rPr>
          <w:rFonts w:ascii="Arial" w:hAnsi="Arial" w:cs="Arial"/>
        </w:rPr>
        <w:t>threadlock</w:t>
      </w:r>
      <w:proofErr w:type="spellEnd"/>
      <w:r w:rsidRPr="008452F0">
        <w:rPr>
          <w:rFonts w:ascii="Arial" w:hAnsi="Arial" w:cs="Arial"/>
        </w:rPr>
        <w:t xml:space="preserve"> to the exposed threads. Retighten the adjustable valve with the adjustable spanner.</w:t>
      </w:r>
    </w:p>
    <w:p w:rsidR="00181371" w:rsidRPr="008452F0" w:rsidRDefault="00181371">
      <w:pPr>
        <w:jc w:val="both"/>
        <w:rPr>
          <w:rFonts w:ascii="Arial" w:hAnsi="Arial" w:cs="Arial"/>
        </w:rPr>
      </w:pPr>
    </w:p>
    <w:p w:rsidR="00181371" w:rsidRPr="008452F0" w:rsidRDefault="0051687C">
      <w:pPr>
        <w:jc w:val="center"/>
        <w:rPr>
          <w:rFonts w:ascii="Arial" w:hAnsi="Arial" w:cs="Arial"/>
        </w:rPr>
      </w:pPr>
      <w:r w:rsidRPr="008452F0">
        <w:rPr>
          <w:rFonts w:ascii="Arial" w:hAnsi="Arial" w:cs="Arial"/>
          <w:noProof/>
          <w:lang w:eastAsia="en-GB"/>
        </w:rPr>
        <w:drawing>
          <wp:inline distT="0" distB="0" distL="0" distR="0" wp14:anchorId="677B3E38" wp14:editId="7E0EDCD5">
            <wp:extent cx="1752600" cy="1314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52600" cy="1314450"/>
                    </a:xfrm>
                    <a:prstGeom prst="rect">
                      <a:avLst/>
                    </a:prstGeom>
                    <a:solidFill>
                      <a:srgbClr val="FFFFFF"/>
                    </a:solidFill>
                    <a:ln>
                      <a:noFill/>
                    </a:ln>
                  </pic:spPr>
                </pic:pic>
              </a:graphicData>
            </a:graphic>
          </wp:inline>
        </w:drawing>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u w:val="single"/>
        </w:rPr>
        <w:t>Check for TT pressure gauge sticking</w:t>
      </w:r>
      <w:r w:rsidRPr="008452F0">
        <w:rPr>
          <w:rFonts w:ascii="Arial" w:hAnsi="Arial" w:cs="Arial"/>
        </w:rPr>
        <w:t>: Release and cover the T piece adapter port a number of times, ensuring that TT p</w:t>
      </w:r>
      <w:r w:rsidR="007B22CF">
        <w:rPr>
          <w:rFonts w:ascii="Arial" w:hAnsi="Arial" w:cs="Arial"/>
        </w:rPr>
        <w:t>ressure gauge returns to 43±1</w:t>
      </w:r>
      <w:r w:rsidRPr="008452F0">
        <w:rPr>
          <w:rFonts w:ascii="Arial" w:hAnsi="Arial" w:cs="Arial"/>
        </w:rPr>
        <w:t xml:space="preserve"> cmH</w:t>
      </w:r>
      <w:r w:rsidRPr="008452F0">
        <w:rPr>
          <w:rFonts w:ascii="Arial" w:hAnsi="Arial" w:cs="Arial"/>
          <w:vertAlign w:val="subscript"/>
        </w:rPr>
        <w:t>2</w:t>
      </w:r>
      <w:r w:rsidRPr="008452F0">
        <w:rPr>
          <w:rFonts w:ascii="Arial" w:hAnsi="Arial" w:cs="Arial"/>
        </w:rPr>
        <w:t>O. Uncover the precision valve holes.</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u w:val="single"/>
        </w:rPr>
        <w:t>Set up the precision valve</w:t>
      </w:r>
      <w:r w:rsidRPr="008452F0">
        <w:rPr>
          <w:rFonts w:ascii="Arial" w:hAnsi="Arial" w:cs="Arial"/>
        </w:rPr>
        <w:t xml:space="preserve">: Slightly unscrew the precision valve adjustable screw and apply </w:t>
      </w:r>
      <w:r w:rsidR="007B22CF">
        <w:rPr>
          <w:rFonts w:ascii="Arial" w:hAnsi="Arial" w:cs="Arial"/>
        </w:rPr>
        <w:t xml:space="preserve">Oxygen compatible </w:t>
      </w:r>
      <w:proofErr w:type="spellStart"/>
      <w:r w:rsidR="007B22CF">
        <w:rPr>
          <w:rFonts w:ascii="Arial" w:hAnsi="Arial" w:cs="Arial"/>
        </w:rPr>
        <w:t>threadlock</w:t>
      </w:r>
      <w:proofErr w:type="spellEnd"/>
      <w:r w:rsidRPr="008452F0">
        <w:rPr>
          <w:rFonts w:ascii="Arial" w:hAnsi="Arial" w:cs="Arial"/>
        </w:rPr>
        <w:t xml:space="preserve"> to the exposed threads.  Screw into the precision valve body until flush. Cover the holes in the adjustable valve and the T piece adapter port.  Carefully adjust the precision valve screw in quarter turns to achieve a reading</w:t>
      </w:r>
      <w:r w:rsidR="007B22CF">
        <w:rPr>
          <w:rFonts w:ascii="Arial" w:hAnsi="Arial" w:cs="Arial"/>
        </w:rPr>
        <w:t xml:space="preserve"> on the TT pressure gauge of 45±1</w:t>
      </w:r>
      <w:r w:rsidRPr="008452F0">
        <w:rPr>
          <w:rFonts w:ascii="Arial" w:hAnsi="Arial" w:cs="Arial"/>
        </w:rPr>
        <w:t xml:space="preserve"> cmH</w:t>
      </w:r>
      <w:r w:rsidRPr="008452F0">
        <w:rPr>
          <w:rFonts w:ascii="Arial" w:hAnsi="Arial" w:cs="Arial"/>
          <w:vertAlign w:val="subscript"/>
        </w:rPr>
        <w:t>2</w:t>
      </w:r>
      <w:r w:rsidR="007B22CF">
        <w:rPr>
          <w:rFonts w:ascii="Arial" w:hAnsi="Arial" w:cs="Arial"/>
        </w:rPr>
        <w:t>O</w:t>
      </w:r>
      <w:r w:rsidRPr="008452F0">
        <w:rPr>
          <w:rFonts w:ascii="Arial" w:hAnsi="Arial" w:cs="Arial"/>
        </w:rPr>
        <w:t xml:space="preserve"> (Clockwise adjustment on precision valve screw to increase). Record the digital manometer reading on the Tom Thumb Calib</w:t>
      </w:r>
      <w:r w:rsidR="007B22CF">
        <w:rPr>
          <w:rFonts w:ascii="Arial" w:hAnsi="Arial" w:cs="Arial"/>
        </w:rPr>
        <w:t>ration / Test &amp; QA Sheet</w:t>
      </w:r>
      <w:r w:rsidRPr="008452F0">
        <w:rPr>
          <w:rFonts w:ascii="Arial" w:hAnsi="Arial" w:cs="Arial"/>
        </w:rPr>
        <w:t>.</w:t>
      </w:r>
    </w:p>
    <w:p w:rsidR="00181371" w:rsidRPr="008452F0" w:rsidRDefault="00181371">
      <w:pPr>
        <w:jc w:val="both"/>
        <w:rPr>
          <w:rFonts w:ascii="Arial" w:hAnsi="Arial" w:cs="Arial"/>
        </w:rPr>
      </w:pPr>
    </w:p>
    <w:p w:rsidR="00181371" w:rsidRPr="008452F0" w:rsidRDefault="0051687C">
      <w:pPr>
        <w:jc w:val="center"/>
        <w:rPr>
          <w:rFonts w:ascii="Arial" w:hAnsi="Arial" w:cs="Arial"/>
        </w:rPr>
      </w:pPr>
      <w:r w:rsidRPr="008452F0">
        <w:rPr>
          <w:rFonts w:ascii="Arial" w:hAnsi="Arial" w:cs="Arial"/>
          <w:noProof/>
          <w:lang w:eastAsia="en-GB"/>
        </w:rPr>
        <w:drawing>
          <wp:inline distT="0" distB="0" distL="0" distR="0" wp14:anchorId="1B3AC633" wp14:editId="38D25EE1">
            <wp:extent cx="1752600" cy="13144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52600" cy="1314450"/>
                    </a:xfrm>
                    <a:prstGeom prst="rect">
                      <a:avLst/>
                    </a:prstGeom>
                    <a:solidFill>
                      <a:srgbClr val="FFFFFF"/>
                    </a:solidFill>
                    <a:ln>
                      <a:noFill/>
                    </a:ln>
                  </pic:spPr>
                </pic:pic>
              </a:graphicData>
            </a:graphic>
          </wp:inline>
        </w:drawing>
      </w:r>
    </w:p>
    <w:p w:rsidR="00181371" w:rsidRDefault="00181371">
      <w:pPr>
        <w:jc w:val="both"/>
        <w:rPr>
          <w:rFonts w:ascii="Arial" w:hAnsi="Arial" w:cs="Arial"/>
        </w:rPr>
      </w:pPr>
    </w:p>
    <w:p w:rsidR="00745046" w:rsidRDefault="00745046">
      <w:pPr>
        <w:jc w:val="both"/>
        <w:rPr>
          <w:rFonts w:ascii="Arial" w:hAnsi="Arial" w:cs="Arial"/>
        </w:rPr>
      </w:pPr>
    </w:p>
    <w:p w:rsidR="00745046" w:rsidRDefault="00745046">
      <w:pPr>
        <w:jc w:val="both"/>
        <w:rPr>
          <w:rFonts w:ascii="Arial" w:hAnsi="Arial" w:cs="Arial"/>
        </w:rPr>
      </w:pPr>
    </w:p>
    <w:p w:rsidR="00A50532" w:rsidRPr="008452F0" w:rsidRDefault="00A50532">
      <w:pPr>
        <w:jc w:val="both"/>
        <w:rPr>
          <w:rFonts w:ascii="Arial" w:hAnsi="Arial" w:cs="Arial"/>
        </w:rPr>
      </w:pPr>
      <w:bookmarkStart w:id="0" w:name="_GoBack"/>
      <w:bookmarkEnd w:id="0"/>
    </w:p>
    <w:p w:rsidR="00181371" w:rsidRPr="008452F0" w:rsidRDefault="0051687C">
      <w:pPr>
        <w:numPr>
          <w:ilvl w:val="0"/>
          <w:numId w:val="2"/>
        </w:numPr>
        <w:tabs>
          <w:tab w:val="left" w:pos="0"/>
        </w:tabs>
        <w:jc w:val="both"/>
        <w:rPr>
          <w:rFonts w:ascii="Arial" w:hAnsi="Arial" w:cs="Arial"/>
        </w:rPr>
      </w:pPr>
      <w:r w:rsidRPr="008452F0">
        <w:rPr>
          <w:rFonts w:ascii="Arial" w:hAnsi="Arial" w:cs="Arial"/>
          <w:u w:val="single"/>
        </w:rPr>
        <w:lastRenderedPageBreak/>
        <w:t>TT pressure gauge accuracy check</w:t>
      </w:r>
      <w:r w:rsidRPr="008452F0">
        <w:rPr>
          <w:rFonts w:ascii="Arial" w:hAnsi="Arial" w:cs="Arial"/>
        </w:rPr>
        <w:t>: Cover the T piece adapter port and increase the flow of gas to achieve a displa</w:t>
      </w:r>
      <w:r w:rsidR="007B22CF">
        <w:rPr>
          <w:rFonts w:ascii="Arial" w:hAnsi="Arial" w:cs="Arial"/>
        </w:rPr>
        <w:t>yed reading of 30</w:t>
      </w:r>
      <w:r w:rsidRPr="008452F0">
        <w:rPr>
          <w:rFonts w:ascii="Arial" w:hAnsi="Arial" w:cs="Arial"/>
        </w:rPr>
        <w:t xml:space="preserve"> cmH</w:t>
      </w:r>
      <w:r w:rsidRPr="008452F0">
        <w:rPr>
          <w:rFonts w:ascii="Arial" w:hAnsi="Arial" w:cs="Arial"/>
          <w:vertAlign w:val="subscript"/>
        </w:rPr>
        <w:t>2</w:t>
      </w:r>
      <w:r w:rsidRPr="008452F0">
        <w:rPr>
          <w:rFonts w:ascii="Arial" w:hAnsi="Arial" w:cs="Arial"/>
        </w:rPr>
        <w:t xml:space="preserve">O on the TT pressure gauge. Ensure a reading of </w:t>
      </w:r>
      <w:r w:rsidR="007B22CF">
        <w:rPr>
          <w:rFonts w:ascii="Arial" w:hAnsi="Arial" w:cs="Arial"/>
        </w:rPr>
        <w:t>29.4±0.5</w:t>
      </w:r>
      <w:r w:rsidRPr="008452F0">
        <w:rPr>
          <w:rFonts w:ascii="Arial" w:hAnsi="Arial" w:cs="Arial"/>
        </w:rPr>
        <w:t xml:space="preserve"> mbar on the digital manometer and record on the Tom Thumb Calib</w:t>
      </w:r>
      <w:r w:rsidR="007B22CF">
        <w:rPr>
          <w:rFonts w:ascii="Arial" w:hAnsi="Arial" w:cs="Arial"/>
        </w:rPr>
        <w:t>ration / Test &amp; QA Sheet</w:t>
      </w:r>
      <w:r w:rsidRPr="008452F0">
        <w:rPr>
          <w:rFonts w:ascii="Arial" w:hAnsi="Arial" w:cs="Arial"/>
        </w:rPr>
        <w:t>.</w:t>
      </w:r>
    </w:p>
    <w:p w:rsidR="00181371" w:rsidRPr="008452F0" w:rsidRDefault="00181371">
      <w:pPr>
        <w:jc w:val="both"/>
        <w:rPr>
          <w:rFonts w:ascii="Arial" w:hAnsi="Arial" w:cs="Arial"/>
        </w:rPr>
      </w:pP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Record both flowmeter serial numbers on the Tom Thumb Calib</w:t>
      </w:r>
      <w:r w:rsidR="007B22CF">
        <w:rPr>
          <w:rFonts w:ascii="Arial" w:hAnsi="Arial" w:cs="Arial"/>
        </w:rPr>
        <w:t xml:space="preserve">ration / Test &amp; QA </w:t>
      </w:r>
      <w:proofErr w:type="gramStart"/>
      <w:r w:rsidR="007B22CF">
        <w:rPr>
          <w:rFonts w:ascii="Arial" w:hAnsi="Arial" w:cs="Arial"/>
        </w:rPr>
        <w:t xml:space="preserve">Sheet </w:t>
      </w:r>
      <w:r w:rsidRPr="008452F0">
        <w:rPr>
          <w:rFonts w:ascii="Arial" w:hAnsi="Arial" w:cs="Arial"/>
        </w:rPr>
        <w:t>.</w:t>
      </w:r>
      <w:proofErr w:type="gramEnd"/>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With the Flowmeter set at 10Lpm, gently shake the unit to check that both Flowmeter balls remain at the correct reading (not sticking), and then turn the Flowmeter and adjustable valve to minimum. Disconnect from oxygen supply and disconnect the digital manometer.</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 xml:space="preserve">Clean the Tom Thumb with isopropyl alcohol and remove the original labels from the flowmeter adjusters.  Apply a </w:t>
      </w:r>
      <w:proofErr w:type="spellStart"/>
      <w:r w:rsidRPr="008452F0">
        <w:rPr>
          <w:rFonts w:ascii="Arial" w:hAnsi="Arial" w:cs="Arial"/>
        </w:rPr>
        <w:t>Viamed</w:t>
      </w:r>
      <w:proofErr w:type="spellEnd"/>
      <w:r w:rsidRPr="008452F0">
        <w:rPr>
          <w:rFonts w:ascii="Arial" w:hAnsi="Arial" w:cs="Arial"/>
        </w:rPr>
        <w:t xml:space="preserve"> label to the adjustable valve control and CE mark to the body block.</w:t>
      </w:r>
    </w:p>
    <w:p w:rsidR="00181371" w:rsidRPr="008452F0" w:rsidRDefault="00181371">
      <w:pPr>
        <w:jc w:val="both"/>
        <w:rPr>
          <w:rFonts w:ascii="Arial" w:hAnsi="Arial" w:cs="Arial"/>
        </w:rPr>
      </w:pPr>
    </w:p>
    <w:p w:rsidR="00181371" w:rsidRPr="008452F0" w:rsidRDefault="0051687C">
      <w:pPr>
        <w:numPr>
          <w:ilvl w:val="0"/>
          <w:numId w:val="2"/>
        </w:numPr>
        <w:tabs>
          <w:tab w:val="left" w:pos="0"/>
        </w:tabs>
        <w:jc w:val="both"/>
        <w:rPr>
          <w:rFonts w:ascii="Arial" w:hAnsi="Arial" w:cs="Arial"/>
        </w:rPr>
      </w:pPr>
      <w:r w:rsidRPr="008452F0">
        <w:rPr>
          <w:rFonts w:ascii="Arial" w:hAnsi="Arial" w:cs="Arial"/>
        </w:rPr>
        <w:t xml:space="preserve">Ensure stock sheets are generated and submitted together with the Tom Thumb Calibration / Test &amp; QA </w:t>
      </w:r>
      <w:r w:rsidR="007B22CF">
        <w:rPr>
          <w:rFonts w:ascii="Arial" w:hAnsi="Arial" w:cs="Arial"/>
        </w:rPr>
        <w:t xml:space="preserve">Sheet </w:t>
      </w:r>
      <w:r w:rsidRPr="008452F0">
        <w:rPr>
          <w:rFonts w:ascii="Arial" w:hAnsi="Arial" w:cs="Arial"/>
        </w:rPr>
        <w:t>for QA checking.</w:t>
      </w:r>
    </w:p>
    <w:p w:rsidR="00181371" w:rsidRPr="008452F0" w:rsidRDefault="00181371">
      <w:pPr>
        <w:jc w:val="both"/>
        <w:rPr>
          <w:rFonts w:ascii="Arial" w:hAnsi="Arial" w:cs="Arial"/>
        </w:rPr>
      </w:pPr>
    </w:p>
    <w:p w:rsidR="00181371" w:rsidRPr="008452F0" w:rsidRDefault="00181371">
      <w:pPr>
        <w:pStyle w:val="Header"/>
        <w:tabs>
          <w:tab w:val="clear" w:pos="4320"/>
          <w:tab w:val="clear" w:pos="8640"/>
        </w:tabs>
        <w:jc w:val="both"/>
        <w:rPr>
          <w:rFonts w:ascii="Arial" w:hAnsi="Arial" w:cs="Arial"/>
        </w:rPr>
      </w:pPr>
    </w:p>
    <w:p w:rsidR="00181371" w:rsidRPr="008452F0" w:rsidRDefault="00181371">
      <w:pPr>
        <w:pStyle w:val="Header"/>
        <w:tabs>
          <w:tab w:val="clear" w:pos="4320"/>
          <w:tab w:val="clear" w:pos="8640"/>
        </w:tabs>
        <w:jc w:val="both"/>
        <w:rPr>
          <w:rFonts w:ascii="Arial" w:hAnsi="Arial" w:cs="Arial"/>
        </w:rPr>
      </w:pPr>
    </w:p>
    <w:p w:rsidR="00181371" w:rsidRPr="008452F0" w:rsidRDefault="00181371">
      <w:pPr>
        <w:pStyle w:val="Header"/>
        <w:tabs>
          <w:tab w:val="clear" w:pos="4320"/>
          <w:tab w:val="clear" w:pos="8640"/>
        </w:tabs>
        <w:jc w:val="both"/>
        <w:rPr>
          <w:rFonts w:ascii="Arial" w:hAnsi="Arial" w:cs="Arial"/>
        </w:rPr>
      </w:pPr>
    </w:p>
    <w:p w:rsidR="00181371" w:rsidRPr="008452F0" w:rsidRDefault="00181371">
      <w:pPr>
        <w:pStyle w:val="Header"/>
        <w:tabs>
          <w:tab w:val="clear" w:pos="4320"/>
          <w:tab w:val="clear" w:pos="8640"/>
        </w:tabs>
        <w:jc w:val="both"/>
        <w:rPr>
          <w:rFonts w:ascii="Arial" w:hAnsi="Arial" w:cs="Arial"/>
        </w:rPr>
      </w:pPr>
    </w:p>
    <w:p w:rsidR="00181371" w:rsidRPr="008452F0" w:rsidRDefault="00181371">
      <w:pPr>
        <w:pStyle w:val="Header"/>
        <w:tabs>
          <w:tab w:val="clear" w:pos="4320"/>
          <w:tab w:val="clear" w:pos="8640"/>
        </w:tabs>
        <w:jc w:val="both"/>
        <w:rPr>
          <w:rFonts w:ascii="Arial" w:hAnsi="Arial" w:cs="Arial"/>
        </w:rPr>
      </w:pPr>
    </w:p>
    <w:sectPr w:rsidR="00181371" w:rsidRPr="008452F0">
      <w:headerReference w:type="default" r:id="rId31"/>
      <w:footerReference w:type="default" r:id="rId32"/>
      <w:footnotePr>
        <w:pos w:val="beneathText"/>
      </w:footnotePr>
      <w:pgSz w:w="11905" w:h="16837"/>
      <w:pgMar w:top="776" w:right="1418" w:bottom="720" w:left="1418" w:header="720" w:footer="431"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1371" w:rsidRDefault="0051687C">
      <w:r>
        <w:separator/>
      </w:r>
    </w:p>
  </w:endnote>
  <w:endnote w:type="continuationSeparator" w:id="0">
    <w:p w:rsidR="00181371" w:rsidRDefault="005168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371" w:rsidRDefault="0051687C">
    <w:pPr>
      <w:pStyle w:val="Footer"/>
      <w:pBdr>
        <w:top w:val="single" w:sz="4" w:space="1" w:color="000000"/>
      </w:pBdr>
      <w:jc w:val="cent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A50532">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\*Arabic </w:instrText>
    </w:r>
    <w:r>
      <w:rPr>
        <w:rStyle w:val="PageNumber"/>
      </w:rPr>
      <w:fldChar w:fldCharType="separate"/>
    </w:r>
    <w:r w:rsidR="00A50532">
      <w:rPr>
        <w:rStyle w:val="PageNumber"/>
        <w:noProof/>
      </w:rPr>
      <w:t>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1371" w:rsidRDefault="0051687C">
      <w:r>
        <w:separator/>
      </w:r>
    </w:p>
  </w:footnote>
  <w:footnote w:type="continuationSeparator" w:id="0">
    <w:p w:rsidR="00181371" w:rsidRDefault="005168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371" w:rsidRDefault="0051687C">
    <w:pPr>
      <w:pStyle w:val="Header"/>
      <w:spacing w:line="360" w:lineRule="auto"/>
      <w:rPr>
        <w:b/>
        <w:bCs/>
        <w:sz w:val="28"/>
      </w:rPr>
    </w:pPr>
    <w:r>
      <w:rPr>
        <w:b/>
        <w:bCs/>
        <w:noProof/>
        <w:sz w:val="28"/>
        <w:lang w:eastAsia="en-GB"/>
      </w:rPr>
      <w:drawing>
        <wp:inline distT="0" distB="0" distL="0" distR="0" wp14:anchorId="61BFCE5C" wp14:editId="165C8A7F">
          <wp:extent cx="1371600" cy="2762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276225"/>
                  </a:xfrm>
                  <a:prstGeom prst="rect">
                    <a:avLst/>
                  </a:prstGeom>
                  <a:solidFill>
                    <a:srgbClr val="FFFFFF"/>
                  </a:solidFill>
                  <a:ln>
                    <a:noFill/>
                  </a:ln>
                </pic:spPr>
              </pic:pic>
            </a:graphicData>
          </a:graphic>
        </wp:inline>
      </w:drawing>
    </w:r>
    <w:r>
      <w:rPr>
        <w:b/>
        <w:bCs/>
        <w:sz w:val="28"/>
      </w:rPr>
      <w:t xml:space="preserve"> </w:t>
    </w:r>
    <w:r>
      <w:rPr>
        <w:b/>
        <w:bCs/>
        <w:sz w:val="28"/>
      </w:rPr>
      <w:tab/>
    </w:r>
    <w:r>
      <w:rPr>
        <w:b/>
        <w:bCs/>
        <w:sz w:val="28"/>
      </w:rPr>
      <w:tab/>
      <w:t xml:space="preserve">                                             Tom Thumb.</w:t>
    </w:r>
  </w:p>
  <w:tbl>
    <w:tblPr>
      <w:tblW w:w="0" w:type="auto"/>
      <w:jc w:val="center"/>
      <w:tblLayout w:type="fixed"/>
      <w:tblLook w:val="0000" w:firstRow="0" w:lastRow="0" w:firstColumn="0" w:lastColumn="0" w:noHBand="0" w:noVBand="0"/>
    </w:tblPr>
    <w:tblGrid>
      <w:gridCol w:w="9082"/>
    </w:tblGrid>
    <w:tr w:rsidR="00181371">
      <w:trPr>
        <w:jc w:val="center"/>
      </w:trPr>
      <w:tc>
        <w:tcPr>
          <w:tcW w:w="9082" w:type="dxa"/>
          <w:tcBorders>
            <w:top w:val="single" w:sz="4" w:space="0" w:color="000000"/>
            <w:left w:val="single" w:sz="4" w:space="0" w:color="000000"/>
            <w:bottom w:val="single" w:sz="4" w:space="0" w:color="000000"/>
            <w:right w:val="single" w:sz="4" w:space="0" w:color="000000"/>
          </w:tcBorders>
        </w:tcPr>
        <w:p w:rsidR="00181371" w:rsidRDefault="0051687C">
          <w:pPr>
            <w:pStyle w:val="Header"/>
            <w:snapToGrid w:val="0"/>
            <w:jc w:val="center"/>
            <w:rPr>
              <w:b/>
              <w:bCs/>
              <w:sz w:val="32"/>
            </w:rPr>
          </w:pPr>
          <w:r>
            <w:rPr>
              <w:b/>
              <w:bCs/>
              <w:sz w:val="32"/>
            </w:rPr>
            <w:t>COMPANY OPERATING PROCEDURE.</w:t>
          </w:r>
        </w:p>
      </w:tc>
    </w:tr>
  </w:tbl>
  <w:p w:rsidR="00181371" w:rsidRDefault="00181371">
    <w:pPr>
      <w:pStyle w:val="Header"/>
      <w:jc w:val="center"/>
      <w:rPr>
        <w:sz w:val="16"/>
      </w:rPr>
    </w:pPr>
  </w:p>
  <w:p w:rsidR="00181371" w:rsidRDefault="0051687C">
    <w:pPr>
      <w:pStyle w:val="Heading2"/>
      <w:tabs>
        <w:tab w:val="clear" w:pos="1260"/>
        <w:tab w:val="left" w:pos="0"/>
        <w:tab w:val="left" w:pos="1080"/>
      </w:tabs>
      <w:spacing w:line="360" w:lineRule="auto"/>
      <w:rPr>
        <w:sz w:val="28"/>
      </w:rPr>
    </w:pPr>
    <w:r>
      <w:rPr>
        <w:sz w:val="28"/>
      </w:rPr>
      <w:t>TT495</w:t>
    </w:r>
  </w:p>
  <w:p w:rsidR="00181371" w:rsidRDefault="0051687C">
    <w:pPr>
      <w:pStyle w:val="Heading2"/>
      <w:tabs>
        <w:tab w:val="clear" w:pos="1260"/>
        <w:tab w:val="left" w:pos="0"/>
      </w:tabs>
      <w:spacing w:line="360" w:lineRule="auto"/>
      <w:rPr>
        <w:b w:val="0"/>
        <w:bCs w:val="0"/>
      </w:rPr>
    </w:pPr>
    <w:r>
      <w:rPr>
        <w:b w:val="0"/>
        <w:bCs w:val="0"/>
      </w:rPr>
      <w:t>VM3/COP/50.04</w:t>
    </w:r>
  </w:p>
  <w:tbl>
    <w:tblPr>
      <w:tblW w:w="0" w:type="auto"/>
      <w:jc w:val="center"/>
      <w:tblLayout w:type="fixed"/>
      <w:tblLook w:val="0000" w:firstRow="0" w:lastRow="0" w:firstColumn="0" w:lastColumn="0" w:noHBand="0" w:noVBand="0"/>
    </w:tblPr>
    <w:tblGrid>
      <w:gridCol w:w="2552"/>
      <w:gridCol w:w="3969"/>
      <w:gridCol w:w="2552"/>
    </w:tblGrid>
    <w:tr w:rsidR="00181371">
      <w:trPr>
        <w:trHeight w:val="268"/>
        <w:jc w:val="center"/>
      </w:trPr>
      <w:tc>
        <w:tcPr>
          <w:tcW w:w="2552" w:type="dxa"/>
        </w:tcPr>
        <w:p w:rsidR="00181371" w:rsidRDefault="0051687C">
          <w:pPr>
            <w:snapToGrid w:val="0"/>
            <w:jc w:val="center"/>
          </w:pPr>
          <w:r>
            <w:t>Date:</w:t>
          </w:r>
          <w:r>
            <w:tab/>
            <w:t xml:space="preserve">  9-May-03.</w:t>
          </w:r>
        </w:p>
      </w:tc>
      <w:tc>
        <w:tcPr>
          <w:tcW w:w="3969" w:type="dxa"/>
        </w:tcPr>
        <w:p w:rsidR="00181371" w:rsidRDefault="0051687C">
          <w:pPr>
            <w:snapToGrid w:val="0"/>
            <w:jc w:val="center"/>
          </w:pPr>
          <w:r>
            <w:t xml:space="preserve">Revision date: </w:t>
          </w:r>
          <w:r>
            <w:fldChar w:fldCharType="begin"/>
          </w:r>
          <w:r>
            <w:instrText xml:space="preserve"> DATE \@"D\-MMM\-YY" </w:instrText>
          </w:r>
          <w:r>
            <w:fldChar w:fldCharType="separate"/>
          </w:r>
          <w:r w:rsidR="00A50532">
            <w:rPr>
              <w:noProof/>
            </w:rPr>
            <w:t>6-Jul-15</w:t>
          </w:r>
          <w:r>
            <w:fldChar w:fldCharType="end"/>
          </w:r>
          <w:r>
            <w:t>.</w:t>
          </w:r>
        </w:p>
      </w:tc>
      <w:tc>
        <w:tcPr>
          <w:tcW w:w="2552" w:type="dxa"/>
        </w:tcPr>
        <w:p w:rsidR="00181371" w:rsidRDefault="0051687C">
          <w:pPr>
            <w:snapToGrid w:val="0"/>
            <w:jc w:val="center"/>
          </w:pPr>
          <w:r>
            <w:t>Issue:   3.</w:t>
          </w:r>
        </w:p>
      </w:tc>
    </w:tr>
  </w:tbl>
  <w:p w:rsidR="00181371" w:rsidRDefault="0018137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4"/>
    <w:lvl w:ilvl="0">
      <w:start w:val="1"/>
      <w:numFmt w:val="decimal"/>
      <w:suff w:val="nothing"/>
      <w:lvlText w:val="%1."/>
      <w:lvlJc w:val="left"/>
      <w:pPr>
        <w:tabs>
          <w:tab w:val="num" w:pos="0"/>
        </w:tabs>
        <w:ind w:left="0" w:firstLine="0"/>
      </w:pPr>
    </w:lvl>
  </w:abstractNum>
  <w:abstractNum w:abstractNumId="2">
    <w:nsid w:val="00000003"/>
    <w:multiLevelType w:val="singleLevel"/>
    <w:tmpl w:val="08090011"/>
    <w:lvl w:ilvl="0">
      <w:start w:val="1"/>
      <w:numFmt w:val="decimal"/>
      <w:lvlText w:val="%1)"/>
      <w:lvlJc w:val="left"/>
      <w:pPr>
        <w:ind w:left="1080" w:hanging="360"/>
      </w:pPr>
    </w:lvl>
  </w:abstractNum>
  <w:abstractNum w:abstractNumId="3">
    <w:nsid w:val="00000004"/>
    <w:multiLevelType w:val="singleLevel"/>
    <w:tmpl w:val="00000004"/>
    <w:name w:val="WW8Num9"/>
    <w:lvl w:ilvl="0">
      <w:start w:val="1"/>
      <w:numFmt w:val="decimal"/>
      <w:lvlText w:val="%1."/>
      <w:lvlJc w:val="left"/>
      <w:pPr>
        <w:tabs>
          <w:tab w:val="num" w:pos="720"/>
        </w:tabs>
        <w:ind w:left="720" w:hanging="360"/>
      </w:pPr>
    </w:lvl>
  </w:abstractNum>
  <w:abstractNum w:abstractNumId="4">
    <w:nsid w:val="147E6AFA"/>
    <w:multiLevelType w:val="hybridMultilevel"/>
    <w:tmpl w:val="6AB62F62"/>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16FB420B"/>
    <w:multiLevelType w:val="hybridMultilevel"/>
    <w:tmpl w:val="CCF2E0D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20DE1170"/>
    <w:multiLevelType w:val="hybridMultilevel"/>
    <w:tmpl w:val="253A8C00"/>
    <w:lvl w:ilvl="0" w:tplc="08090011">
      <w:start w:val="1"/>
      <w:numFmt w:val="decimal"/>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97B108B"/>
    <w:multiLevelType w:val="hybridMultilevel"/>
    <w:tmpl w:val="CB528498"/>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B4F2BAC"/>
    <w:multiLevelType w:val="hybridMultilevel"/>
    <w:tmpl w:val="49BC377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F6749E9"/>
    <w:multiLevelType w:val="hybridMultilevel"/>
    <w:tmpl w:val="DF14AAE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261147"/>
    <w:multiLevelType w:val="hybridMultilevel"/>
    <w:tmpl w:val="1B98E670"/>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4A637F3C"/>
    <w:multiLevelType w:val="hybridMultilevel"/>
    <w:tmpl w:val="EF52AC78"/>
    <w:lvl w:ilvl="0" w:tplc="93081FBC">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6B85186F"/>
    <w:multiLevelType w:val="hybridMultilevel"/>
    <w:tmpl w:val="1F0ED0A4"/>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6FE60CD2"/>
    <w:multiLevelType w:val="hybridMultilevel"/>
    <w:tmpl w:val="EB88645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773A433E"/>
    <w:multiLevelType w:val="hybridMultilevel"/>
    <w:tmpl w:val="B14091C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EF13925"/>
    <w:multiLevelType w:val="hybridMultilevel"/>
    <w:tmpl w:val="F294CCDC"/>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 w:numId="5">
    <w:abstractNumId w:val="11"/>
  </w:num>
  <w:num w:numId="6">
    <w:abstractNumId w:val="12"/>
  </w:num>
  <w:num w:numId="7">
    <w:abstractNumId w:val="14"/>
  </w:num>
  <w:num w:numId="8">
    <w:abstractNumId w:val="8"/>
  </w:num>
  <w:num w:numId="9">
    <w:abstractNumId w:val="15"/>
  </w:num>
  <w:num w:numId="10">
    <w:abstractNumId w:val="9"/>
  </w:num>
  <w:num w:numId="11">
    <w:abstractNumId w:val="10"/>
  </w:num>
  <w:num w:numId="12">
    <w:abstractNumId w:val="13"/>
  </w:num>
  <w:num w:numId="13">
    <w:abstractNumId w:val="7"/>
  </w:num>
  <w:num w:numId="14">
    <w:abstractNumId w:val="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331A"/>
    <w:rsid w:val="00052ACB"/>
    <w:rsid w:val="00081552"/>
    <w:rsid w:val="00181371"/>
    <w:rsid w:val="001D358D"/>
    <w:rsid w:val="00481101"/>
    <w:rsid w:val="004E331A"/>
    <w:rsid w:val="0051687C"/>
    <w:rsid w:val="00745046"/>
    <w:rsid w:val="00764D72"/>
    <w:rsid w:val="007B22CF"/>
    <w:rsid w:val="008452F0"/>
    <w:rsid w:val="008B717D"/>
    <w:rsid w:val="008F76E4"/>
    <w:rsid w:val="00950EBF"/>
    <w:rsid w:val="00A50532"/>
    <w:rsid w:val="00A52742"/>
    <w:rsid w:val="00B35F4F"/>
    <w:rsid w:val="00C30EFF"/>
    <w:rsid w:val="00C86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4]" strokecolor="none [1]" shadowcolor="none [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jc w:val="center"/>
      <w:outlineLvl w:val="0"/>
    </w:pPr>
    <w:rPr>
      <w:rFonts w:ascii="Verdana" w:hAnsi="Verdana"/>
      <w:b/>
      <w:bCs/>
      <w:sz w:val="32"/>
    </w:rPr>
  </w:style>
  <w:style w:type="paragraph" w:styleId="Heading2">
    <w:name w:val="heading 2"/>
    <w:basedOn w:val="Normal"/>
    <w:next w:val="Normal"/>
    <w:qFormat/>
    <w:pPr>
      <w:keepNext/>
      <w:numPr>
        <w:ilvl w:val="1"/>
        <w:numId w:val="1"/>
      </w:numPr>
      <w:tabs>
        <w:tab w:val="left" w:pos="1260"/>
      </w:tabs>
      <w:jc w:val="center"/>
      <w:outlineLvl w:val="1"/>
    </w:pPr>
    <w:rPr>
      <w:b/>
      <w:bCs/>
    </w:rPr>
  </w:style>
  <w:style w:type="paragraph" w:styleId="Heading3">
    <w:name w:val="heading 3"/>
    <w:basedOn w:val="Normal"/>
    <w:next w:val="Normal"/>
    <w:qFormat/>
    <w:pPr>
      <w:keepNext/>
      <w:numPr>
        <w:ilvl w:val="2"/>
        <w:numId w:val="1"/>
      </w:numPr>
      <w:ind w:left="2160" w:hanging="1440"/>
      <w:outlineLvl w:val="2"/>
    </w:pPr>
    <w:rPr>
      <w:u w:val="single"/>
    </w:rPr>
  </w:style>
  <w:style w:type="paragraph" w:styleId="Heading4">
    <w:name w:val="heading 4"/>
    <w:basedOn w:val="Normal"/>
    <w:next w:val="Normal"/>
    <w:qFormat/>
    <w:pPr>
      <w:keepNext/>
      <w:numPr>
        <w:ilvl w:val="3"/>
        <w:numId w:val="1"/>
      </w:numPr>
      <w:pBdr>
        <w:top w:val="single" w:sz="4" w:space="1" w:color="000000"/>
        <w:left w:val="single" w:sz="4" w:space="4" w:color="000000"/>
        <w:bottom w:val="single" w:sz="4" w:space="1" w:color="000000"/>
        <w:right w:val="single" w:sz="4" w:space="4" w:color="000000"/>
      </w:pBd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6z0">
    <w:name w:val="WW8Num6z0"/>
    <w:rPr>
      <w:sz w:val="24"/>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styleId="PageNumber">
    <w:name w:val="page number"/>
    <w:basedOn w:val="DefaultParagraphFont"/>
    <w:semiHidden/>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rPr>
      <w:b/>
      <w:bCs/>
      <w:sz w:val="22"/>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ind w:left="720" w:hanging="720"/>
    </w:pPr>
  </w:style>
  <w:style w:type="paragraph" w:styleId="BodyTextIndent2">
    <w:name w:val="Body Text Indent 2"/>
    <w:basedOn w:val="Normal"/>
    <w:pPr>
      <w:ind w:left="720" w:hanging="720"/>
      <w:jc w:val="both"/>
    </w:pPr>
  </w:style>
  <w:style w:type="paragraph" w:styleId="BodyText2">
    <w:name w:val="Body Text 2"/>
    <w:basedOn w:val="Normal"/>
    <w:pPr>
      <w:jc w:val="both"/>
    </w:pPr>
    <w:rPr>
      <w:sz w:val="21"/>
    </w:rPr>
  </w:style>
  <w:style w:type="paragraph" w:styleId="BodyText3">
    <w:name w:val="Body Text 3"/>
    <w:basedOn w:val="Normal"/>
    <w:pPr>
      <w:jc w:val="both"/>
    </w:pPr>
    <w:rPr>
      <w:color w:val="FF0000"/>
      <w:sz w:val="21"/>
    </w:rPr>
  </w:style>
  <w:style w:type="paragraph" w:styleId="BodyTextIndent3">
    <w:name w:val="Body Text Indent 3"/>
    <w:basedOn w:val="Normal"/>
    <w:pPr>
      <w:ind w:left="360" w:hanging="360"/>
    </w:pPr>
    <w:rPr>
      <w:sz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BalloonText">
    <w:name w:val="Balloon Text"/>
    <w:basedOn w:val="Normal"/>
    <w:link w:val="BalloonTextChar"/>
    <w:uiPriority w:val="99"/>
    <w:semiHidden/>
    <w:unhideWhenUsed/>
    <w:rsid w:val="004E331A"/>
    <w:rPr>
      <w:rFonts w:ascii="Tahoma" w:hAnsi="Tahoma" w:cs="Tahoma"/>
      <w:sz w:val="16"/>
      <w:szCs w:val="16"/>
    </w:rPr>
  </w:style>
  <w:style w:type="character" w:customStyle="1" w:styleId="BalloonTextChar">
    <w:name w:val="Balloon Text Char"/>
    <w:basedOn w:val="DefaultParagraphFont"/>
    <w:link w:val="BalloonText"/>
    <w:uiPriority w:val="99"/>
    <w:semiHidden/>
    <w:rsid w:val="004E331A"/>
    <w:rPr>
      <w:rFonts w:ascii="Tahoma" w:hAnsi="Tahoma" w:cs="Tahoma"/>
      <w:sz w:val="16"/>
      <w:szCs w:val="16"/>
      <w:lang w:eastAsia="ar-SA"/>
    </w:rPr>
  </w:style>
  <w:style w:type="paragraph" w:styleId="ListParagraph">
    <w:name w:val="List Paragraph"/>
    <w:basedOn w:val="Normal"/>
    <w:uiPriority w:val="34"/>
    <w:qFormat/>
    <w:rsid w:val="008452F0"/>
    <w:pPr>
      <w:ind w:left="720"/>
      <w:contextualSpacing/>
    </w:pPr>
  </w:style>
  <w:style w:type="table" w:styleId="TableGrid">
    <w:name w:val="Table Grid"/>
    <w:basedOn w:val="TableNormal"/>
    <w:uiPriority w:val="59"/>
    <w:rsid w:val="00845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eastAsia="ar-SA"/>
    </w:rPr>
  </w:style>
  <w:style w:type="paragraph" w:styleId="Heading1">
    <w:name w:val="heading 1"/>
    <w:basedOn w:val="Normal"/>
    <w:next w:val="Normal"/>
    <w:qFormat/>
    <w:pPr>
      <w:keepNext/>
      <w:numPr>
        <w:numId w:val="1"/>
      </w:numPr>
      <w:jc w:val="center"/>
      <w:outlineLvl w:val="0"/>
    </w:pPr>
    <w:rPr>
      <w:rFonts w:ascii="Verdana" w:hAnsi="Verdana"/>
      <w:b/>
      <w:bCs/>
      <w:sz w:val="32"/>
    </w:rPr>
  </w:style>
  <w:style w:type="paragraph" w:styleId="Heading2">
    <w:name w:val="heading 2"/>
    <w:basedOn w:val="Normal"/>
    <w:next w:val="Normal"/>
    <w:qFormat/>
    <w:pPr>
      <w:keepNext/>
      <w:numPr>
        <w:ilvl w:val="1"/>
        <w:numId w:val="1"/>
      </w:numPr>
      <w:tabs>
        <w:tab w:val="left" w:pos="1260"/>
      </w:tabs>
      <w:jc w:val="center"/>
      <w:outlineLvl w:val="1"/>
    </w:pPr>
    <w:rPr>
      <w:b/>
      <w:bCs/>
    </w:rPr>
  </w:style>
  <w:style w:type="paragraph" w:styleId="Heading3">
    <w:name w:val="heading 3"/>
    <w:basedOn w:val="Normal"/>
    <w:next w:val="Normal"/>
    <w:qFormat/>
    <w:pPr>
      <w:keepNext/>
      <w:numPr>
        <w:ilvl w:val="2"/>
        <w:numId w:val="1"/>
      </w:numPr>
      <w:ind w:left="2160" w:hanging="1440"/>
      <w:outlineLvl w:val="2"/>
    </w:pPr>
    <w:rPr>
      <w:u w:val="single"/>
    </w:rPr>
  </w:style>
  <w:style w:type="paragraph" w:styleId="Heading4">
    <w:name w:val="heading 4"/>
    <w:basedOn w:val="Normal"/>
    <w:next w:val="Normal"/>
    <w:qFormat/>
    <w:pPr>
      <w:keepNext/>
      <w:numPr>
        <w:ilvl w:val="3"/>
        <w:numId w:val="1"/>
      </w:numPr>
      <w:pBdr>
        <w:top w:val="single" w:sz="4" w:space="1" w:color="000000"/>
        <w:left w:val="single" w:sz="4" w:space="4" w:color="000000"/>
        <w:bottom w:val="single" w:sz="4" w:space="1" w:color="000000"/>
        <w:right w:val="single" w:sz="4" w:space="4" w:color="000000"/>
      </w:pBdr>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6z0">
    <w:name w:val="WW8Num6z0"/>
    <w:rPr>
      <w:sz w:val="24"/>
    </w:rPr>
  </w:style>
  <w:style w:type="character" w:customStyle="1" w:styleId="WW8Num14z0">
    <w:name w:val="WW8Num14z0"/>
    <w:rPr>
      <w:rFonts w:ascii="Symbol" w:hAnsi="Symbol"/>
    </w:rPr>
  </w:style>
  <w:style w:type="character" w:customStyle="1" w:styleId="WW8Num14z1">
    <w:name w:val="WW8Num14z1"/>
    <w:rPr>
      <w:rFonts w:ascii="Courier New" w:hAnsi="Courier New"/>
    </w:rPr>
  </w:style>
  <w:style w:type="character" w:customStyle="1" w:styleId="WW8Num14z2">
    <w:name w:val="WW8Num14z2"/>
    <w:rPr>
      <w:rFonts w:ascii="Wingdings" w:hAnsi="Wingdings"/>
    </w:rPr>
  </w:style>
  <w:style w:type="character" w:customStyle="1" w:styleId="WW8Num15z0">
    <w:name w:val="WW8Num15z0"/>
    <w:rPr>
      <w:rFonts w:ascii="Symbol" w:hAnsi="Symbol"/>
    </w:rPr>
  </w:style>
  <w:style w:type="character" w:customStyle="1" w:styleId="WW8Num15z1">
    <w:name w:val="WW8Num15z1"/>
    <w:rPr>
      <w:rFonts w:ascii="Courier New" w:hAnsi="Courier New"/>
    </w:rPr>
  </w:style>
  <w:style w:type="character" w:customStyle="1" w:styleId="WW8Num15z2">
    <w:name w:val="WW8Num15z2"/>
    <w:rPr>
      <w:rFonts w:ascii="Wingdings" w:hAnsi="Wingdings"/>
    </w:rPr>
  </w:style>
  <w:style w:type="character" w:customStyle="1" w:styleId="WW8Num17z0">
    <w:name w:val="WW8Num17z0"/>
    <w:rPr>
      <w:rFonts w:ascii="Symbol" w:hAnsi="Symbol"/>
    </w:rPr>
  </w:style>
  <w:style w:type="character" w:customStyle="1" w:styleId="WW8Num17z1">
    <w:name w:val="WW8Num17z1"/>
    <w:rPr>
      <w:rFonts w:ascii="Courier New" w:hAnsi="Courier New"/>
    </w:rPr>
  </w:style>
  <w:style w:type="character" w:customStyle="1" w:styleId="WW8Num17z2">
    <w:name w:val="WW8Num17z2"/>
    <w:rPr>
      <w:rFonts w:ascii="Wingdings" w:hAnsi="Wingdings"/>
    </w:rPr>
  </w:style>
  <w:style w:type="character" w:styleId="PageNumber">
    <w:name w:val="page number"/>
    <w:basedOn w:val="DefaultParagraphFont"/>
    <w:semiHidden/>
  </w:style>
  <w:style w:type="paragraph" w:customStyle="1" w:styleId="Heading">
    <w:name w:val="Heading"/>
    <w:basedOn w:val="Normal"/>
    <w:next w:val="BodyText"/>
    <w:pPr>
      <w:keepNext/>
      <w:spacing w:before="240" w:after="120"/>
    </w:pPr>
    <w:rPr>
      <w:rFonts w:ascii="Arial" w:eastAsia="MS Mincho" w:hAnsi="Arial" w:cs="Tahoma"/>
      <w:sz w:val="28"/>
      <w:szCs w:val="28"/>
    </w:rPr>
  </w:style>
  <w:style w:type="paragraph" w:styleId="BodyText">
    <w:name w:val="Body Text"/>
    <w:basedOn w:val="Normal"/>
    <w:semiHidden/>
    <w:rPr>
      <w:b/>
      <w:bCs/>
      <w:sz w:val="22"/>
    </w:rPr>
  </w:style>
  <w:style w:type="paragraph" w:styleId="List">
    <w:name w:val="List"/>
    <w:basedOn w:val="BodyText"/>
    <w:semiHidden/>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BodyTextIndent">
    <w:name w:val="Body Text Indent"/>
    <w:basedOn w:val="Normal"/>
    <w:semiHidden/>
    <w:pPr>
      <w:ind w:left="720" w:hanging="720"/>
    </w:pPr>
  </w:style>
  <w:style w:type="paragraph" w:styleId="BodyTextIndent2">
    <w:name w:val="Body Text Indent 2"/>
    <w:basedOn w:val="Normal"/>
    <w:pPr>
      <w:ind w:left="720" w:hanging="720"/>
      <w:jc w:val="both"/>
    </w:pPr>
  </w:style>
  <w:style w:type="paragraph" w:styleId="BodyText2">
    <w:name w:val="Body Text 2"/>
    <w:basedOn w:val="Normal"/>
    <w:pPr>
      <w:jc w:val="both"/>
    </w:pPr>
    <w:rPr>
      <w:sz w:val="21"/>
    </w:rPr>
  </w:style>
  <w:style w:type="paragraph" w:styleId="BodyText3">
    <w:name w:val="Body Text 3"/>
    <w:basedOn w:val="Normal"/>
    <w:pPr>
      <w:jc w:val="both"/>
    </w:pPr>
    <w:rPr>
      <w:color w:val="FF0000"/>
      <w:sz w:val="21"/>
    </w:rPr>
  </w:style>
  <w:style w:type="paragraph" w:styleId="BodyTextIndent3">
    <w:name w:val="Body Text Indent 3"/>
    <w:basedOn w:val="Normal"/>
    <w:pPr>
      <w:ind w:left="360" w:hanging="360"/>
    </w:pPr>
    <w:rPr>
      <w:sz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BodyText"/>
  </w:style>
  <w:style w:type="paragraph" w:styleId="BalloonText">
    <w:name w:val="Balloon Text"/>
    <w:basedOn w:val="Normal"/>
    <w:link w:val="BalloonTextChar"/>
    <w:uiPriority w:val="99"/>
    <w:semiHidden/>
    <w:unhideWhenUsed/>
    <w:rsid w:val="004E331A"/>
    <w:rPr>
      <w:rFonts w:ascii="Tahoma" w:hAnsi="Tahoma" w:cs="Tahoma"/>
      <w:sz w:val="16"/>
      <w:szCs w:val="16"/>
    </w:rPr>
  </w:style>
  <w:style w:type="character" w:customStyle="1" w:styleId="BalloonTextChar">
    <w:name w:val="Balloon Text Char"/>
    <w:basedOn w:val="DefaultParagraphFont"/>
    <w:link w:val="BalloonText"/>
    <w:uiPriority w:val="99"/>
    <w:semiHidden/>
    <w:rsid w:val="004E331A"/>
    <w:rPr>
      <w:rFonts w:ascii="Tahoma" w:hAnsi="Tahoma" w:cs="Tahoma"/>
      <w:sz w:val="16"/>
      <w:szCs w:val="16"/>
      <w:lang w:eastAsia="ar-SA"/>
    </w:rPr>
  </w:style>
  <w:style w:type="paragraph" w:styleId="ListParagraph">
    <w:name w:val="List Paragraph"/>
    <w:basedOn w:val="Normal"/>
    <w:uiPriority w:val="34"/>
    <w:qFormat/>
    <w:rsid w:val="008452F0"/>
    <w:pPr>
      <w:ind w:left="720"/>
      <w:contextualSpacing/>
    </w:pPr>
  </w:style>
  <w:style w:type="table" w:styleId="TableGrid">
    <w:name w:val="Table Grid"/>
    <w:basedOn w:val="TableNormal"/>
    <w:uiPriority w:val="59"/>
    <w:rsid w:val="008452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s>
</file>

<file path=word/_rels/header1.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9</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Last Revised: 7-Dec-01</vt:lpstr>
    </vt:vector>
  </TitlesOfParts>
  <Company/>
  <LinksUpToDate>false</LinksUpToDate>
  <CharactersWithSpaces>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Last Revised: 7-Dec-01</dc:title>
  <dc:creator>J S Lamb</dc:creator>
  <cp:lastModifiedBy>Viamed</cp:lastModifiedBy>
  <cp:revision>8</cp:revision>
  <cp:lastPrinted>2003-07-24T11:07:00Z</cp:lastPrinted>
  <dcterms:created xsi:type="dcterms:W3CDTF">2015-06-22T08:25:00Z</dcterms:created>
  <dcterms:modified xsi:type="dcterms:W3CDTF">2015-07-06T16:37:00Z</dcterms:modified>
</cp:coreProperties>
</file>